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E4E" w:rsidRDefault="00F07E4E" w:rsidP="00F07E4E">
      <w:pPr>
        <w:ind w:hanging="360"/>
        <w:jc w:val="center"/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-455743</wp:posOffset>
            </wp:positionH>
            <wp:positionV relativeFrom="paragraph">
              <wp:posOffset>-230093</wp:posOffset>
            </wp:positionV>
            <wp:extent cx="863153" cy="753414"/>
            <wp:effectExtent l="19050" t="0" r="0" b="0"/>
            <wp:wrapNone/>
            <wp:docPr id="4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153" cy="753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E0C65">
        <w:t>МИНИСТЕРСТВО НА ЗЕМЕДЕЛИЕТО</w:t>
      </w:r>
    </w:p>
    <w:p w:rsidR="00F07E4E" w:rsidRPr="000E0C65" w:rsidRDefault="00F07E4E" w:rsidP="00F07E4E">
      <w:pPr>
        <w:ind w:hanging="360"/>
        <w:jc w:val="center"/>
        <w:rPr>
          <w:b/>
        </w:rPr>
      </w:pPr>
      <w:r w:rsidRPr="000E0C65">
        <w:rPr>
          <w:b/>
        </w:rPr>
        <w:t>ЮГОИЗТОЧНО ДЪРЖАВНО ПРЕДПРИЯТИЕ</w:t>
      </w:r>
    </w:p>
    <w:p w:rsidR="00F07E4E" w:rsidRPr="000E0C65" w:rsidRDefault="00F07E4E" w:rsidP="00F07E4E">
      <w:pPr>
        <w:ind w:firstLine="567"/>
      </w:pPr>
      <w:r w:rsidRPr="000E0C65">
        <w:rPr>
          <w:b/>
          <w:bCs/>
          <w:color w:val="000000"/>
        </w:rPr>
        <w:t xml:space="preserve">       </w:t>
      </w:r>
      <w:r>
        <w:rPr>
          <w:b/>
          <w:bCs/>
          <w:color w:val="000000"/>
        </w:rPr>
        <w:t xml:space="preserve">             </w:t>
      </w:r>
      <w:r w:rsidRPr="000E0C65">
        <w:rPr>
          <w:b/>
          <w:bCs/>
          <w:color w:val="000000"/>
        </w:rPr>
        <w:t>ТП ,,ДЪРЖАВНО ЛОВНО СТОПАНСТВО ГРАМАТИКОВО”</w:t>
      </w:r>
      <w:r w:rsidRPr="000E0C65">
        <w:rPr>
          <w:b/>
          <w:color w:val="000000"/>
        </w:rPr>
        <w:br/>
      </w:r>
      <w:r w:rsidRPr="000E0C65">
        <w:rPr>
          <w:lang w:val="en-US"/>
        </w:rPr>
        <w:t xml:space="preserve">                </w:t>
      </w:r>
      <w:r w:rsidRPr="000E0C65">
        <w:t xml:space="preserve">                 </w:t>
      </w:r>
      <w:r w:rsidRPr="000E0C65">
        <w:rPr>
          <w:lang w:val="en-US"/>
        </w:rPr>
        <w:t xml:space="preserve"> </w:t>
      </w:r>
      <w:r w:rsidRPr="000E0C65">
        <w:t>_________________________________________________________</w:t>
      </w:r>
    </w:p>
    <w:p w:rsidR="00F07E4E" w:rsidRPr="000E0C65" w:rsidRDefault="00F07E4E" w:rsidP="00F07E4E">
      <w:pPr>
        <w:rPr>
          <w:b/>
          <w:sz w:val="18"/>
          <w:szCs w:val="18"/>
        </w:rPr>
      </w:pPr>
      <w:r w:rsidRPr="000E0C65">
        <w:rPr>
          <w:sz w:val="18"/>
          <w:szCs w:val="18"/>
          <w:lang w:val="en-US"/>
        </w:rPr>
        <w:t xml:space="preserve"> </w:t>
      </w:r>
      <w:r w:rsidRPr="000E0C65">
        <w:rPr>
          <w:sz w:val="18"/>
          <w:szCs w:val="18"/>
        </w:rPr>
        <w:t xml:space="preserve">        </w:t>
      </w:r>
      <w:r w:rsidRPr="000E0C65">
        <w:rPr>
          <w:sz w:val="18"/>
          <w:szCs w:val="18"/>
          <w:lang w:val="en-US"/>
        </w:rPr>
        <w:t xml:space="preserve">  </w:t>
      </w:r>
      <w:r w:rsidRPr="000E0C65">
        <w:rPr>
          <w:sz w:val="18"/>
          <w:szCs w:val="18"/>
        </w:rPr>
        <w:t>Адрес: с. Граматиково, ПК 8166,  тел.05958/2230, факс</w:t>
      </w:r>
      <w:r w:rsidRPr="000E0C65">
        <w:rPr>
          <w:sz w:val="18"/>
          <w:szCs w:val="18"/>
          <w:lang w:val="en-US"/>
        </w:rPr>
        <w:t xml:space="preserve"> </w:t>
      </w:r>
      <w:r w:rsidRPr="000E0C65">
        <w:rPr>
          <w:sz w:val="18"/>
          <w:szCs w:val="18"/>
        </w:rPr>
        <w:t xml:space="preserve">05958/2231, </w:t>
      </w:r>
      <w:proofErr w:type="spellStart"/>
      <w:r w:rsidRPr="000E0C65">
        <w:rPr>
          <w:sz w:val="18"/>
          <w:szCs w:val="18"/>
        </w:rPr>
        <w:t>e-mail</w:t>
      </w:r>
      <w:proofErr w:type="spellEnd"/>
      <w:r w:rsidRPr="000E0C65">
        <w:rPr>
          <w:sz w:val="18"/>
          <w:szCs w:val="18"/>
        </w:rPr>
        <w:t>: dlsgramatikovo@uidp-sliven.com</w:t>
      </w:r>
    </w:p>
    <w:p w:rsidR="00F07E4E" w:rsidRDefault="00F07E4E" w:rsidP="00F07E4E">
      <w:pPr>
        <w:tabs>
          <w:tab w:val="left" w:pos="7035"/>
        </w:tabs>
        <w:jc w:val="center"/>
        <w:rPr>
          <w:b/>
        </w:rPr>
      </w:pPr>
    </w:p>
    <w:p w:rsidR="00F07E4E" w:rsidRDefault="00F07E4E" w:rsidP="00F07E4E">
      <w:pPr>
        <w:tabs>
          <w:tab w:val="left" w:pos="7035"/>
        </w:tabs>
        <w:jc w:val="center"/>
        <w:rPr>
          <w:b/>
        </w:rPr>
      </w:pPr>
    </w:p>
    <w:p w:rsidR="00F07E4E" w:rsidRDefault="00F07E4E" w:rsidP="00F07E4E">
      <w:pPr>
        <w:tabs>
          <w:tab w:val="left" w:pos="7035"/>
        </w:tabs>
        <w:jc w:val="center"/>
        <w:rPr>
          <w:b/>
        </w:rPr>
      </w:pPr>
    </w:p>
    <w:p w:rsidR="00F07E4E" w:rsidRDefault="00F07E4E" w:rsidP="00F07E4E">
      <w:pPr>
        <w:jc w:val="center"/>
        <w:rPr>
          <w:b/>
          <w:bCs/>
          <w:sz w:val="24"/>
          <w:szCs w:val="24"/>
          <w:lang w:val="en-US"/>
        </w:rPr>
      </w:pPr>
    </w:p>
    <w:p w:rsidR="00F07E4E" w:rsidRDefault="00F07E4E" w:rsidP="00F07E4E">
      <w:pPr>
        <w:jc w:val="center"/>
        <w:rPr>
          <w:b/>
          <w:bCs/>
          <w:sz w:val="24"/>
          <w:szCs w:val="24"/>
          <w:lang w:val="en-US"/>
        </w:rPr>
      </w:pPr>
    </w:p>
    <w:p w:rsidR="00F07E4E" w:rsidRDefault="00F07E4E" w:rsidP="00F07E4E">
      <w:pPr>
        <w:jc w:val="center"/>
        <w:rPr>
          <w:b/>
          <w:bCs/>
          <w:sz w:val="24"/>
          <w:szCs w:val="24"/>
          <w:lang w:val="en-US"/>
        </w:rPr>
      </w:pPr>
    </w:p>
    <w:p w:rsidR="00F07E4E" w:rsidRPr="00F77D57" w:rsidRDefault="00F07E4E" w:rsidP="00F07E4E">
      <w:pPr>
        <w:jc w:val="center"/>
        <w:rPr>
          <w:b/>
          <w:bCs/>
          <w:sz w:val="24"/>
          <w:szCs w:val="24"/>
          <w:lang w:val="en-US"/>
        </w:rPr>
      </w:pPr>
      <w:r w:rsidRPr="00BC1C5F">
        <w:rPr>
          <w:b/>
          <w:bCs/>
          <w:sz w:val="24"/>
          <w:szCs w:val="24"/>
        </w:rPr>
        <w:t>ДОГОВОР №</w:t>
      </w:r>
      <w:r w:rsidR="00F77D57">
        <w:rPr>
          <w:b/>
          <w:bCs/>
          <w:sz w:val="24"/>
          <w:szCs w:val="24"/>
          <w:lang w:val="en-US"/>
        </w:rPr>
        <w:t>19</w:t>
      </w:r>
    </w:p>
    <w:p w:rsidR="00F07E4E" w:rsidRPr="00BC1C5F" w:rsidRDefault="00F07E4E" w:rsidP="00F07E4E">
      <w:pPr>
        <w:jc w:val="center"/>
        <w:rPr>
          <w:b/>
          <w:bCs/>
          <w:sz w:val="24"/>
          <w:szCs w:val="24"/>
          <w:lang w:val="en-US"/>
        </w:rPr>
      </w:pPr>
      <w:r w:rsidRPr="00BC1C5F">
        <w:rPr>
          <w:b/>
          <w:bCs/>
          <w:sz w:val="24"/>
          <w:szCs w:val="24"/>
        </w:rPr>
        <w:t>ЗА ВЪЗЛАГАНЕ НА ДЕЙНОСТТА  “ДОБИВ НА  ДЪРВЕСИНА</w:t>
      </w:r>
      <w:r>
        <w:rPr>
          <w:b/>
          <w:bCs/>
          <w:sz w:val="24"/>
          <w:szCs w:val="24"/>
        </w:rPr>
        <w:t>”</w:t>
      </w:r>
    </w:p>
    <w:p w:rsidR="00F07E4E" w:rsidRPr="00BC1C5F" w:rsidRDefault="00F07E4E" w:rsidP="00F07E4E">
      <w:pPr>
        <w:rPr>
          <w:sz w:val="24"/>
          <w:szCs w:val="24"/>
        </w:rPr>
      </w:pPr>
    </w:p>
    <w:p w:rsidR="00F07E4E" w:rsidRPr="00BC1C5F" w:rsidRDefault="00F07E4E" w:rsidP="00F07E4E">
      <w:pPr>
        <w:ind w:firstLine="708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Днес, </w:t>
      </w:r>
      <w:r w:rsidR="00F77D57">
        <w:rPr>
          <w:sz w:val="24"/>
          <w:szCs w:val="24"/>
          <w:lang w:val="en-US"/>
        </w:rPr>
        <w:t>03</w:t>
      </w:r>
      <w:r w:rsidR="00F77D57">
        <w:rPr>
          <w:sz w:val="24"/>
          <w:szCs w:val="24"/>
        </w:rPr>
        <w:t>.05.2022</w:t>
      </w:r>
      <w:r w:rsidRPr="00BC1C5F">
        <w:rPr>
          <w:sz w:val="24"/>
          <w:szCs w:val="24"/>
        </w:rPr>
        <w:t xml:space="preserve">г. в с. Граматиково,  област Бургаска  между: </w:t>
      </w:r>
    </w:p>
    <w:p w:rsidR="00F07E4E" w:rsidRPr="00BC1C5F" w:rsidRDefault="00F07E4E" w:rsidP="00F07E4E">
      <w:pPr>
        <w:jc w:val="both"/>
        <w:rPr>
          <w:sz w:val="24"/>
          <w:szCs w:val="24"/>
        </w:rPr>
      </w:pPr>
      <w:r w:rsidRPr="00BC1C5F">
        <w:rPr>
          <w:b/>
          <w:sz w:val="24"/>
          <w:szCs w:val="24"/>
        </w:rPr>
        <w:t>Териториално поделение „ Държавно Ловно Стопанство  Граматиково”</w:t>
      </w:r>
      <w:r w:rsidRPr="00BC1C5F">
        <w:rPr>
          <w:sz w:val="24"/>
          <w:szCs w:val="24"/>
        </w:rPr>
        <w:t xml:space="preserve">, със седалище и адрес на управление : с. Граматиково, </w:t>
      </w:r>
      <w:proofErr w:type="spellStart"/>
      <w:r w:rsidRPr="00BC1C5F">
        <w:rPr>
          <w:sz w:val="24"/>
          <w:szCs w:val="24"/>
        </w:rPr>
        <w:t>обл</w:t>
      </w:r>
      <w:proofErr w:type="spellEnd"/>
      <w:r w:rsidRPr="00BC1C5F">
        <w:rPr>
          <w:sz w:val="24"/>
          <w:szCs w:val="24"/>
        </w:rPr>
        <w:t>. Бургаска, БУЛСТАТ 2016176540203 , представлявано от инж. Ганчо Коста</w:t>
      </w:r>
      <w:r>
        <w:rPr>
          <w:sz w:val="24"/>
          <w:szCs w:val="24"/>
        </w:rPr>
        <w:t>динов – директор и М. Москова</w:t>
      </w:r>
      <w:r w:rsidRPr="00BC1C5F">
        <w:rPr>
          <w:sz w:val="24"/>
          <w:szCs w:val="24"/>
        </w:rPr>
        <w:t xml:space="preserve">  – главен счетоводител от една страна като ВЪЗЛОЖИТЕЛ </w:t>
      </w:r>
    </w:p>
    <w:p w:rsidR="00F07E4E" w:rsidRDefault="00F07E4E" w:rsidP="00F07E4E">
      <w:pPr>
        <w:jc w:val="both"/>
        <w:rPr>
          <w:sz w:val="24"/>
          <w:szCs w:val="24"/>
          <w:lang w:val="en-US"/>
        </w:rPr>
      </w:pPr>
      <w:r w:rsidRPr="00BC1C5F">
        <w:rPr>
          <w:sz w:val="24"/>
          <w:szCs w:val="24"/>
        </w:rPr>
        <w:t>И</w:t>
      </w:r>
    </w:p>
    <w:p w:rsidR="00F07E4E" w:rsidRPr="00BC1C5F" w:rsidRDefault="00F07E4E" w:rsidP="00F07E4E">
      <w:pPr>
        <w:ind w:firstLine="708"/>
        <w:jc w:val="both"/>
        <w:rPr>
          <w:sz w:val="24"/>
          <w:szCs w:val="24"/>
        </w:rPr>
      </w:pPr>
      <w:r w:rsidRPr="004506FB">
        <w:rPr>
          <w:b/>
          <w:bCs/>
          <w:sz w:val="24"/>
          <w:szCs w:val="24"/>
        </w:rPr>
        <w:t>„</w:t>
      </w:r>
      <w:r w:rsidRPr="004506FB">
        <w:rPr>
          <w:b/>
          <w:sz w:val="24"/>
          <w:szCs w:val="24"/>
        </w:rPr>
        <w:t>ЛЕС БЪЛГАРИЯ” ООД</w:t>
      </w:r>
      <w:r w:rsidRPr="004506FB">
        <w:rPr>
          <w:sz w:val="24"/>
          <w:szCs w:val="24"/>
        </w:rPr>
        <w:t>, със седалище и адрес на управлението в гр.Царево, ул. „Васил Левски” №24, ЕИК 202506977, представлявано от Мариян Анастасов</w:t>
      </w:r>
      <w:r w:rsidRPr="00392792">
        <w:rPr>
          <w:sz w:val="24"/>
          <w:szCs w:val="24"/>
        </w:rPr>
        <w:t>, в качеството му на управител,</w:t>
      </w:r>
      <w:r w:rsidRPr="00A51E7D">
        <w:rPr>
          <w:sz w:val="24"/>
          <w:szCs w:val="24"/>
        </w:rPr>
        <w:t xml:space="preserve"> </w:t>
      </w:r>
      <w:r w:rsidRPr="00BC1C5F">
        <w:rPr>
          <w:sz w:val="24"/>
          <w:szCs w:val="24"/>
        </w:rPr>
        <w:t xml:space="preserve">  от друга страна като ИЗПЪЛНИТЕЛ, във връзка с влязла в сила заповед </w:t>
      </w:r>
      <w:r w:rsidRPr="00A51E7D">
        <w:rPr>
          <w:b/>
          <w:sz w:val="24"/>
          <w:szCs w:val="24"/>
        </w:rPr>
        <w:t>№ РД</w:t>
      </w:r>
      <w:r w:rsidRPr="00A51E7D">
        <w:rPr>
          <w:b/>
          <w:sz w:val="24"/>
          <w:szCs w:val="24"/>
          <w:lang w:val="en-US"/>
        </w:rPr>
        <w:t>-</w:t>
      </w:r>
      <w:r w:rsidRPr="00A51E7D">
        <w:rPr>
          <w:b/>
          <w:sz w:val="24"/>
          <w:szCs w:val="24"/>
        </w:rPr>
        <w:t xml:space="preserve"> 10-153/ 14.04.2022</w:t>
      </w:r>
      <w:r>
        <w:rPr>
          <w:sz w:val="24"/>
          <w:szCs w:val="24"/>
        </w:rPr>
        <w:t>г</w:t>
      </w:r>
      <w:r w:rsidRPr="00A51E7D">
        <w:rPr>
          <w:sz w:val="24"/>
          <w:szCs w:val="24"/>
        </w:rPr>
        <w:t xml:space="preserve"> </w:t>
      </w:r>
      <w:r w:rsidRPr="00BC1C5F">
        <w:rPr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 w:rsidRPr="00BC1C5F">
        <w:rPr>
          <w:sz w:val="24"/>
          <w:szCs w:val="24"/>
        </w:rPr>
        <w:t xml:space="preserve">а директора на ТП”ДЛС Граматиково” за класиране  </w:t>
      </w:r>
      <w:r w:rsidRPr="00A51E7D">
        <w:rPr>
          <w:b/>
          <w:sz w:val="24"/>
          <w:szCs w:val="24"/>
          <w:highlight w:val="yellow"/>
        </w:rPr>
        <w:t>за обект №2</w:t>
      </w:r>
      <w:r w:rsidRPr="00206566">
        <w:rPr>
          <w:b/>
          <w:sz w:val="24"/>
          <w:szCs w:val="24"/>
          <w:highlight w:val="yellow"/>
        </w:rPr>
        <w:t>23</w:t>
      </w:r>
      <w:r>
        <w:rPr>
          <w:b/>
          <w:sz w:val="24"/>
          <w:szCs w:val="24"/>
          <w:highlight w:val="yellow"/>
        </w:rPr>
        <w:t>1</w:t>
      </w:r>
      <w:r w:rsidRPr="00BC1C5F">
        <w:rPr>
          <w:sz w:val="24"/>
          <w:szCs w:val="24"/>
        </w:rPr>
        <w:t xml:space="preserve"> се сключи настоящия договор за следното:</w:t>
      </w:r>
    </w:p>
    <w:p w:rsidR="00F07E4E" w:rsidRPr="00BC1C5F" w:rsidRDefault="00F07E4E" w:rsidP="00F07E4E">
      <w:pPr>
        <w:jc w:val="both"/>
        <w:rPr>
          <w:sz w:val="24"/>
          <w:szCs w:val="24"/>
        </w:rPr>
      </w:pPr>
    </w:p>
    <w:p w:rsidR="00F07E4E" w:rsidRPr="00BC1C5F" w:rsidRDefault="00F07E4E" w:rsidP="00F07E4E">
      <w:pPr>
        <w:jc w:val="center"/>
        <w:rPr>
          <w:b/>
          <w:sz w:val="24"/>
          <w:szCs w:val="24"/>
        </w:rPr>
      </w:pPr>
      <w:r w:rsidRPr="00BC1C5F">
        <w:rPr>
          <w:b/>
          <w:sz w:val="24"/>
          <w:szCs w:val="24"/>
        </w:rPr>
        <w:t>І.Предмет , стойност и срок на договора</w:t>
      </w:r>
    </w:p>
    <w:p w:rsidR="00F07E4E" w:rsidRDefault="00F07E4E" w:rsidP="00F07E4E">
      <w:pPr>
        <w:ind w:left="142" w:firstLine="114"/>
        <w:jc w:val="both"/>
        <w:rPr>
          <w:sz w:val="24"/>
          <w:szCs w:val="24"/>
        </w:rPr>
      </w:pPr>
      <w:r>
        <w:rPr>
          <w:b/>
          <w:sz w:val="24"/>
          <w:szCs w:val="24"/>
        </w:rPr>
        <w:t>т.</w:t>
      </w:r>
      <w:r w:rsidRPr="00BC1C5F">
        <w:rPr>
          <w:b/>
          <w:sz w:val="24"/>
          <w:szCs w:val="24"/>
        </w:rPr>
        <w:t>1</w:t>
      </w:r>
      <w:r w:rsidRPr="00BC1C5F">
        <w:rPr>
          <w:sz w:val="24"/>
          <w:szCs w:val="24"/>
        </w:rPr>
        <w:t xml:space="preserve">. Възложителят възлага, а Изпълнителят се задължава срещу възнаграждение да извърши дейността </w:t>
      </w:r>
      <w:r w:rsidRPr="00BC1C5F">
        <w:rPr>
          <w:sz w:val="24"/>
          <w:szCs w:val="24"/>
          <w:lang w:val="ru-RU"/>
        </w:rPr>
        <w:t xml:space="preserve">«Добив на </w:t>
      </w:r>
      <w:proofErr w:type="spellStart"/>
      <w:r w:rsidRPr="00BC1C5F">
        <w:rPr>
          <w:sz w:val="24"/>
          <w:szCs w:val="24"/>
          <w:lang w:val="ru-RU"/>
        </w:rPr>
        <w:t>дървесина</w:t>
      </w:r>
      <w:proofErr w:type="spellEnd"/>
      <w:r w:rsidRPr="00BC1C5F">
        <w:rPr>
          <w:sz w:val="24"/>
          <w:szCs w:val="24"/>
          <w:lang w:val="ru-RU"/>
        </w:rPr>
        <w:t xml:space="preserve">» от </w:t>
      </w:r>
      <w:proofErr w:type="spellStart"/>
      <w:r w:rsidRPr="00A51E7D">
        <w:rPr>
          <w:b/>
          <w:sz w:val="24"/>
          <w:szCs w:val="24"/>
          <w:highlight w:val="yellow"/>
          <w:lang w:val="ru-RU"/>
        </w:rPr>
        <w:t>обект</w:t>
      </w:r>
      <w:proofErr w:type="spellEnd"/>
      <w:r w:rsidRPr="00A51E7D">
        <w:rPr>
          <w:b/>
          <w:sz w:val="24"/>
          <w:szCs w:val="24"/>
          <w:highlight w:val="yellow"/>
          <w:lang w:val="ru-RU"/>
        </w:rPr>
        <w:t xml:space="preserve"> №</w:t>
      </w:r>
      <w:r>
        <w:rPr>
          <w:b/>
          <w:sz w:val="24"/>
          <w:szCs w:val="24"/>
          <w:highlight w:val="yellow"/>
          <w:lang w:val="ru-RU"/>
        </w:rPr>
        <w:t>2231</w:t>
      </w:r>
      <w:r w:rsidRPr="00BC1C5F">
        <w:rPr>
          <w:bCs/>
          <w:i/>
          <w:iCs/>
          <w:sz w:val="24"/>
          <w:szCs w:val="24"/>
          <w:lang w:val="ru-RU"/>
        </w:rPr>
        <w:t xml:space="preserve"> </w:t>
      </w:r>
      <w:r w:rsidRPr="00BC1C5F">
        <w:rPr>
          <w:sz w:val="24"/>
          <w:szCs w:val="24"/>
          <w:lang w:val="ru-RU"/>
        </w:rPr>
        <w:t xml:space="preserve">на </w:t>
      </w:r>
      <w:proofErr w:type="spellStart"/>
      <w:r w:rsidRPr="00BC1C5F">
        <w:rPr>
          <w:sz w:val="24"/>
          <w:szCs w:val="24"/>
          <w:lang w:val="ru-RU"/>
        </w:rPr>
        <w:t>територията</w:t>
      </w:r>
      <w:proofErr w:type="spellEnd"/>
      <w:r w:rsidRPr="00BC1C5F">
        <w:rPr>
          <w:sz w:val="24"/>
          <w:szCs w:val="24"/>
          <w:lang w:val="ru-RU"/>
        </w:rPr>
        <w:t xml:space="preserve"> на ТП « ДЛС «</w:t>
      </w:r>
      <w:proofErr w:type="spellStart"/>
      <w:r w:rsidRPr="00BC1C5F">
        <w:rPr>
          <w:sz w:val="24"/>
          <w:szCs w:val="24"/>
          <w:lang w:val="ru-RU"/>
        </w:rPr>
        <w:t>Граматиково</w:t>
      </w:r>
      <w:proofErr w:type="spellEnd"/>
      <w:r w:rsidRPr="00BC1C5F">
        <w:rPr>
          <w:sz w:val="24"/>
          <w:szCs w:val="24"/>
          <w:lang w:val="ru-RU"/>
        </w:rPr>
        <w:t>«</w:t>
      </w:r>
      <w:r>
        <w:rPr>
          <w:sz w:val="24"/>
          <w:szCs w:val="24"/>
          <w:lang w:val="ru-RU"/>
        </w:rPr>
        <w:t xml:space="preserve">  за </w:t>
      </w:r>
      <w:r w:rsidRPr="00BC1C5F">
        <w:rPr>
          <w:sz w:val="24"/>
          <w:szCs w:val="24"/>
        </w:rPr>
        <w:t xml:space="preserve">количество дървесина, подлежащо на сеч - </w:t>
      </w:r>
      <w:r w:rsidRPr="00BC1C5F">
        <w:rPr>
          <w:sz w:val="24"/>
          <w:szCs w:val="24"/>
          <w:lang w:val="ru-RU"/>
        </w:rPr>
        <w:t xml:space="preserve"> </w:t>
      </w:r>
      <w:r w:rsidR="003D5C6D">
        <w:rPr>
          <w:b/>
          <w:sz w:val="24"/>
          <w:szCs w:val="24"/>
          <w:lang w:val="ru-RU"/>
        </w:rPr>
        <w:t>1200</w:t>
      </w:r>
      <w:r w:rsidRPr="00650D55">
        <w:rPr>
          <w:b/>
          <w:sz w:val="24"/>
          <w:szCs w:val="24"/>
          <w:lang w:val="ru-RU"/>
        </w:rPr>
        <w:t xml:space="preserve"> м3</w:t>
      </w:r>
      <w:r w:rsidRPr="00BC1C5F">
        <w:rPr>
          <w:sz w:val="24"/>
          <w:szCs w:val="24"/>
          <w:lang w:val="ru-RU"/>
        </w:rPr>
        <w:t>, с</w:t>
      </w:r>
      <w:proofErr w:type="spellStart"/>
      <w:r w:rsidRPr="00BC1C5F">
        <w:rPr>
          <w:sz w:val="24"/>
          <w:szCs w:val="24"/>
        </w:rPr>
        <w:t>ъгласно</w:t>
      </w:r>
      <w:proofErr w:type="spellEnd"/>
      <w:r w:rsidRPr="00BC1C5F">
        <w:rPr>
          <w:sz w:val="24"/>
          <w:szCs w:val="24"/>
        </w:rPr>
        <w:t xml:space="preserve"> условията на настоящия договор и  офертата, направена от Изпълнителя, въз основа на която е избран.</w:t>
      </w:r>
    </w:p>
    <w:p w:rsidR="00F07E4E" w:rsidRDefault="00F07E4E" w:rsidP="00F07E4E">
      <w:pPr>
        <w:rPr>
          <w:b/>
          <w:u w:val="single"/>
        </w:rPr>
      </w:pPr>
    </w:p>
    <w:p w:rsidR="003D5C6D" w:rsidRPr="003676AB" w:rsidRDefault="003D5C6D" w:rsidP="003D5C6D">
      <w:pPr>
        <w:rPr>
          <w:b/>
          <w:u w:val="single"/>
        </w:rPr>
      </w:pPr>
      <w:r w:rsidRPr="003676AB">
        <w:rPr>
          <w:b/>
          <w:u w:val="single"/>
        </w:rPr>
        <w:t>ОБЕКТ №2231</w:t>
      </w:r>
    </w:p>
    <w:p w:rsidR="003D5C6D" w:rsidRPr="00930A16" w:rsidRDefault="003D5C6D" w:rsidP="003D5C6D">
      <w:pPr>
        <w:rPr>
          <w:b/>
          <w:bCs/>
          <w:color w:val="FF0000"/>
          <w:sz w:val="18"/>
          <w:szCs w:val="18"/>
        </w:rPr>
      </w:pPr>
      <w:r w:rsidRPr="003676AB">
        <w:rPr>
          <w:b/>
          <w:bCs/>
          <w:sz w:val="18"/>
          <w:szCs w:val="18"/>
        </w:rPr>
        <w:t>ДЛС Граматиково., фонд за 2022г., сесия 2, обект 2231, подотдели: 215 г,288 в,301 и,302 а,303 б,303 в</w:t>
      </w:r>
      <w:r w:rsidRPr="00930A16">
        <w:rPr>
          <w:b/>
          <w:bCs/>
          <w:color w:val="FF0000"/>
          <w:sz w:val="18"/>
          <w:szCs w:val="18"/>
        </w:rPr>
        <w:t>,</w:t>
      </w:r>
    </w:p>
    <w:tbl>
      <w:tblPr>
        <w:tblW w:w="8420" w:type="dxa"/>
        <w:tblInd w:w="60" w:type="dxa"/>
        <w:tblCellMar>
          <w:left w:w="70" w:type="dxa"/>
          <w:right w:w="70" w:type="dxa"/>
        </w:tblCellMar>
        <w:tblLook w:val="04A0"/>
      </w:tblPr>
      <w:tblGrid>
        <w:gridCol w:w="3280"/>
        <w:gridCol w:w="580"/>
        <w:gridCol w:w="1040"/>
        <w:gridCol w:w="880"/>
        <w:gridCol w:w="1020"/>
        <w:gridCol w:w="815"/>
        <w:gridCol w:w="805"/>
      </w:tblGrid>
      <w:tr w:rsidR="003D5C6D" w:rsidRPr="00910ED6" w:rsidTr="008D0AE5">
        <w:trPr>
          <w:trHeight w:val="240"/>
        </w:trPr>
        <w:tc>
          <w:tcPr>
            <w:tcW w:w="32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 xml:space="preserve">Група </w:t>
            </w:r>
            <w:proofErr w:type="spellStart"/>
            <w:r w:rsidRPr="00910ED6">
              <w:rPr>
                <w:b/>
                <w:bCs/>
                <w:color w:val="000000"/>
                <w:sz w:val="14"/>
                <w:szCs w:val="14"/>
              </w:rPr>
              <w:t>сортименти</w:t>
            </w:r>
            <w:proofErr w:type="spellEnd"/>
          </w:p>
        </w:tc>
        <w:tc>
          <w:tcPr>
            <w:tcW w:w="580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Д. вид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Количество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Сеч и изв.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Др. разходи</w:t>
            </w:r>
          </w:p>
        </w:tc>
        <w:tc>
          <w:tcPr>
            <w:tcW w:w="16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Общо разходи</w:t>
            </w:r>
          </w:p>
        </w:tc>
      </w:tr>
      <w:tr w:rsidR="003D5C6D" w:rsidRPr="00910ED6" w:rsidTr="008D0AE5">
        <w:trPr>
          <w:trHeight w:val="240"/>
        </w:trPr>
        <w:tc>
          <w:tcPr>
            <w:tcW w:w="32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8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м3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b/>
                <w:bCs/>
                <w:color w:val="000000"/>
                <w:sz w:val="14"/>
                <w:szCs w:val="14"/>
              </w:rPr>
              <w:t>лв</w:t>
            </w:r>
            <w:proofErr w:type="spellEnd"/>
            <w:r w:rsidRPr="00910ED6">
              <w:rPr>
                <w:b/>
                <w:bCs/>
                <w:color w:val="000000"/>
                <w:sz w:val="14"/>
                <w:szCs w:val="14"/>
              </w:rPr>
              <w:t>/м3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b/>
                <w:bCs/>
                <w:color w:val="000000"/>
                <w:sz w:val="14"/>
                <w:szCs w:val="14"/>
              </w:rPr>
              <w:t>лв</w:t>
            </w:r>
            <w:proofErr w:type="spellEnd"/>
            <w:r w:rsidRPr="00910ED6">
              <w:rPr>
                <w:b/>
                <w:bCs/>
                <w:color w:val="000000"/>
                <w:sz w:val="14"/>
                <w:szCs w:val="14"/>
              </w:rPr>
              <w:t>/м3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b/>
                <w:bCs/>
                <w:color w:val="000000"/>
                <w:sz w:val="14"/>
                <w:szCs w:val="14"/>
              </w:rPr>
              <w:t>лв</w:t>
            </w:r>
            <w:proofErr w:type="spellEnd"/>
            <w:r w:rsidRPr="00910ED6">
              <w:rPr>
                <w:b/>
                <w:bCs/>
                <w:color w:val="000000"/>
                <w:sz w:val="14"/>
                <w:szCs w:val="14"/>
              </w:rPr>
              <w:t>/м3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лв.</w:t>
            </w:r>
          </w:p>
        </w:tc>
      </w:tr>
      <w:tr w:rsidR="003D5C6D" w:rsidRPr="00910ED6" w:rsidTr="008D0AE5">
        <w:trPr>
          <w:trHeight w:val="240"/>
        </w:trPr>
        <w:tc>
          <w:tcPr>
            <w:tcW w:w="32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8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240"/>
        </w:trPr>
        <w:tc>
          <w:tcPr>
            <w:tcW w:w="32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8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240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Общо за об. №2231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24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в т.ч. иглолистни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24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в т.ч.широколистни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1200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25,26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30307</w:t>
            </w:r>
          </w:p>
        </w:tc>
      </w:tr>
      <w:tr w:rsidR="003D5C6D" w:rsidRPr="00910ED6" w:rsidTr="008D0AE5">
        <w:trPr>
          <w:trHeight w:val="24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 xml:space="preserve"> Отдел 215 г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166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4150</w:t>
            </w:r>
          </w:p>
        </w:tc>
      </w:tr>
      <w:tr w:rsidR="003D5C6D" w:rsidRPr="00910ED6" w:rsidTr="008D0AE5">
        <w:trPr>
          <w:trHeight w:val="24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Иглолистни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24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ЕДРА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24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24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СРЕДНА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24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24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ДРЕБНА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24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24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ДЪРВА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24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24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Широколистни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166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4150</w:t>
            </w:r>
          </w:p>
        </w:tc>
      </w:tr>
      <w:tr w:rsidR="003D5C6D" w:rsidRPr="00910ED6" w:rsidTr="008D0AE5">
        <w:trPr>
          <w:trHeight w:val="24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ЕДРА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24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lastRenderedPageBreak/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24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СРЕДНА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24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24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ДРЕБНА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24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24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ДЪРВА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166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4150</w:t>
            </w:r>
          </w:p>
        </w:tc>
      </w:tr>
      <w:tr w:rsidR="003D5C6D" w:rsidRPr="00910ED6" w:rsidTr="008D0AE5">
        <w:trPr>
          <w:trHeight w:val="24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изгр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1750</w:t>
            </w:r>
          </w:p>
        </w:tc>
      </w:tr>
      <w:tr w:rsidR="003D5C6D" w:rsidRPr="00910ED6" w:rsidTr="008D0AE5">
        <w:trPr>
          <w:trHeight w:val="24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гбр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725</w:t>
            </w:r>
          </w:p>
        </w:tc>
      </w:tr>
      <w:tr w:rsidR="003D5C6D" w:rsidRPr="00910ED6" w:rsidTr="008D0AE5">
        <w:trPr>
          <w:trHeight w:val="24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 xml:space="preserve">дърва за горене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изгр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47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1175</w:t>
            </w:r>
          </w:p>
        </w:tc>
      </w:tr>
      <w:tr w:rsidR="003D5C6D" w:rsidRPr="00910ED6" w:rsidTr="008D0AE5">
        <w:trPr>
          <w:trHeight w:val="24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 xml:space="preserve">дърва за горене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гбр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500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Отдел 288 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353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25,21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8900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Иглолистни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ЕДРА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СРЕДНА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ДРЕБНА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ДЪРВА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Широколистни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353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25,21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8900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ЕДРА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30,00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270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 xml:space="preserve">трупи за бичене над 18 см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бл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180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 xml:space="preserve">трупи за бичене над 18 см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цр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90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СРЕДНА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бл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ДРЕБНА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ДЪРВА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343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25,09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8605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бл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2525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цр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71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1775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изгр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475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 xml:space="preserve">дърва за горене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бл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74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1850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 xml:space="preserve">дърва за горене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цр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51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1275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 xml:space="preserve">дърва за горене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изгр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300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 xml:space="preserve">ОЗМ             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бл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243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 xml:space="preserve">ОЗМ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цр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162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Отдел 301 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154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3850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Иглолистни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ЕДРА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СРЕДНА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ДРЕБНА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ДЪРВА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lastRenderedPageBreak/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Широколистни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154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3850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ЕДРА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СРЕДНА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75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цр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75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ДРЕБНА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ДЪРВА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151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3775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бл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450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цр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73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1825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 xml:space="preserve">дърва за горене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бл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300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 xml:space="preserve">дърва за горене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цр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48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1200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Отдел 302 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1500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Иглолистни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ЕДРА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СРЕДНА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ДРЕБНА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ДЪРВА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Широколистни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1500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ЕДРА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СРЕДНА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ДРЕБНА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ДЪРВА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1500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бл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175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изгр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175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цр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550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 xml:space="preserve">дърва за горене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бл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100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 xml:space="preserve">дърва за горене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изгр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125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 xml:space="preserve">дърва за горене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цр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375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Отдел 303  б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92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2300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Иглолистни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ЕДРА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СРЕДНА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ДРЕБНА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lastRenderedPageBreak/>
              <w:t>ДЪРВА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Широколистни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92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2300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ЕДРА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СРЕДНА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50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цр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50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ДРЕБНА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ДЪРВА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2250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бл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425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цр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37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925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 xml:space="preserve">дърва за горене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бл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275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 xml:space="preserve">дърва за горене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цр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625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Отдел 303  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375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25,62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9607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Иглолистни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ЕДРА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СРЕДНА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ДРЕБНА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ДЪРВА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910ED6">
              <w:rPr>
                <w:b/>
                <w:bCs/>
                <w:color w:val="000000"/>
                <w:sz w:val="14"/>
                <w:szCs w:val="14"/>
              </w:rPr>
              <w:t>Широколистни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375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25,61867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9607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ЕДРА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1200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 xml:space="preserve">трупи за фурнир   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бл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0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 xml:space="preserve">трупи за траверси    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бл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0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 xml:space="preserve">трупи за бичене над 30 см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бл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150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 xml:space="preserve">трупи за бичене над 30 см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изгр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30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 xml:space="preserve">трупи за бичене над 30 см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цр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30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 xml:space="preserve">трупи за бичене над 18 см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бл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600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 xml:space="preserve">трупи за бичене над 18 см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изгр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210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 xml:space="preserve">трупи за бичене над 18 см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цр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180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СРЕДНА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бл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ДРЕБНА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ДЪРВА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334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25,09581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8382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бл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43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1075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изгр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725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цр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2800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 xml:space="preserve">дърва за горене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бл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32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800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lastRenderedPageBreak/>
              <w:t xml:space="preserve">дърва за горене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изгр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525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 xml:space="preserve">дърва за горене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цр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81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2025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 xml:space="preserve">ОЗМ             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бл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108</w:t>
            </w:r>
          </w:p>
        </w:tc>
      </w:tr>
      <w:tr w:rsidR="003D5C6D" w:rsidRPr="00910ED6" w:rsidTr="008D0AE5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 xml:space="preserve">ОЗМ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цр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270</w:t>
            </w:r>
          </w:p>
        </w:tc>
      </w:tr>
      <w:tr w:rsidR="003D5C6D" w:rsidRPr="00910ED6" w:rsidTr="008D0AE5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 xml:space="preserve">ОЗМ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proofErr w:type="spellStart"/>
            <w:r w:rsidRPr="00910ED6">
              <w:rPr>
                <w:color w:val="000000"/>
                <w:sz w:val="14"/>
                <w:szCs w:val="14"/>
              </w:rPr>
              <w:t>изгр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C6D" w:rsidRPr="00910ED6" w:rsidRDefault="003D5C6D" w:rsidP="008D0AE5">
            <w:pPr>
              <w:jc w:val="right"/>
              <w:rPr>
                <w:color w:val="000000"/>
                <w:sz w:val="14"/>
                <w:szCs w:val="14"/>
              </w:rPr>
            </w:pPr>
            <w:r w:rsidRPr="00910ED6">
              <w:rPr>
                <w:color w:val="000000"/>
                <w:sz w:val="14"/>
                <w:szCs w:val="14"/>
              </w:rPr>
              <w:t>54</w:t>
            </w:r>
          </w:p>
        </w:tc>
      </w:tr>
    </w:tbl>
    <w:p w:rsidR="00F07E4E" w:rsidRPr="00B2315E" w:rsidRDefault="00F07E4E" w:rsidP="00F07E4E">
      <w:pPr>
        <w:ind w:left="142" w:firstLine="114"/>
        <w:jc w:val="both"/>
        <w:rPr>
          <w:sz w:val="16"/>
          <w:szCs w:val="16"/>
        </w:rPr>
      </w:pPr>
    </w:p>
    <w:p w:rsidR="00F07E4E" w:rsidRPr="00BC1C5F" w:rsidRDefault="00F07E4E" w:rsidP="00F07E4E">
      <w:pPr>
        <w:ind w:left="142" w:firstLine="114"/>
        <w:jc w:val="both"/>
        <w:rPr>
          <w:b/>
          <w:sz w:val="24"/>
          <w:szCs w:val="24"/>
          <w:lang w:val="ru-RU"/>
        </w:rPr>
      </w:pPr>
      <w:r w:rsidRPr="00BC1C5F">
        <w:rPr>
          <w:sz w:val="24"/>
          <w:szCs w:val="24"/>
        </w:rPr>
        <w:t xml:space="preserve"> </w:t>
      </w:r>
      <w:r w:rsidRPr="00BC1C5F">
        <w:rPr>
          <w:b/>
          <w:sz w:val="24"/>
          <w:szCs w:val="24"/>
        </w:rPr>
        <w:t xml:space="preserve">Стойността на договора  е в размер на </w:t>
      </w:r>
      <w:r w:rsidR="001F313D">
        <w:rPr>
          <w:b/>
          <w:bCs/>
          <w:sz w:val="24"/>
          <w:szCs w:val="24"/>
          <w:highlight w:val="yellow"/>
          <w:lang w:val="ru-RU"/>
        </w:rPr>
        <w:t xml:space="preserve"> 30307</w:t>
      </w:r>
      <w:r>
        <w:rPr>
          <w:b/>
          <w:bCs/>
          <w:sz w:val="24"/>
          <w:szCs w:val="24"/>
          <w:highlight w:val="yellow"/>
          <w:lang w:val="ru-RU"/>
        </w:rPr>
        <w:t>,00</w:t>
      </w:r>
      <w:r w:rsidRPr="00896B80">
        <w:rPr>
          <w:b/>
          <w:bCs/>
          <w:sz w:val="24"/>
          <w:szCs w:val="24"/>
          <w:highlight w:val="yellow"/>
          <w:lang w:val="ru-RU"/>
        </w:rPr>
        <w:t xml:space="preserve"> </w:t>
      </w:r>
      <w:proofErr w:type="spellStart"/>
      <w:r w:rsidRPr="00896B80">
        <w:rPr>
          <w:b/>
          <w:bCs/>
          <w:sz w:val="24"/>
          <w:szCs w:val="24"/>
          <w:highlight w:val="yellow"/>
          <w:lang w:val="ru-RU"/>
        </w:rPr>
        <w:t>лв</w:t>
      </w:r>
      <w:proofErr w:type="spellEnd"/>
      <w:r>
        <w:rPr>
          <w:b/>
          <w:bCs/>
          <w:sz w:val="24"/>
          <w:szCs w:val="24"/>
          <w:lang w:val="ru-RU"/>
        </w:rPr>
        <w:t>.</w:t>
      </w:r>
      <w:r w:rsidRPr="00BC1C5F">
        <w:rPr>
          <w:b/>
          <w:sz w:val="24"/>
          <w:szCs w:val="24"/>
        </w:rPr>
        <w:t xml:space="preserve"> без</w:t>
      </w:r>
      <w:r w:rsidRPr="00BC1C5F">
        <w:rPr>
          <w:b/>
          <w:sz w:val="24"/>
          <w:szCs w:val="24"/>
          <w:lang w:val="ru-RU"/>
        </w:rPr>
        <w:t xml:space="preserve"> ДДС</w:t>
      </w:r>
    </w:p>
    <w:p w:rsidR="00F07E4E" w:rsidRPr="00BC1C5F" w:rsidRDefault="00F07E4E" w:rsidP="00F07E4E">
      <w:pPr>
        <w:tabs>
          <w:tab w:val="left" w:pos="0"/>
        </w:tabs>
        <w:ind w:left="540" w:hanging="398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</w:rPr>
        <w:t xml:space="preserve"> т</w:t>
      </w:r>
      <w:r w:rsidRPr="00BC1C5F">
        <w:rPr>
          <w:b/>
          <w:sz w:val="24"/>
          <w:szCs w:val="24"/>
        </w:rPr>
        <w:t>.2</w:t>
      </w:r>
      <w:r w:rsidRPr="00BC1C5F">
        <w:rPr>
          <w:sz w:val="24"/>
          <w:szCs w:val="24"/>
        </w:rPr>
        <w:t>. Дървесината по чл.1 е съгласно изготвени рекапитулации и се предоставя в стоящо състояние.</w:t>
      </w:r>
      <w:r w:rsidRPr="00BC1C5F">
        <w:rPr>
          <w:sz w:val="24"/>
          <w:szCs w:val="24"/>
          <w:lang w:val="ru-RU"/>
        </w:rPr>
        <w:t xml:space="preserve"> </w:t>
      </w:r>
    </w:p>
    <w:p w:rsidR="00F07E4E" w:rsidRPr="00BC1C5F" w:rsidRDefault="00F07E4E" w:rsidP="00F07E4E">
      <w:pPr>
        <w:tabs>
          <w:tab w:val="left" w:pos="0"/>
        </w:tabs>
        <w:ind w:firstLine="142"/>
        <w:jc w:val="both"/>
        <w:rPr>
          <w:sz w:val="24"/>
          <w:szCs w:val="24"/>
          <w:lang w:val="ru-RU"/>
        </w:rPr>
      </w:pPr>
      <w:r w:rsidRPr="00BC1C5F">
        <w:rPr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т</w:t>
      </w:r>
      <w:r w:rsidRPr="00BC1C5F">
        <w:rPr>
          <w:b/>
          <w:sz w:val="24"/>
          <w:szCs w:val="24"/>
          <w:lang w:val="ru-RU"/>
        </w:rPr>
        <w:t>.3</w:t>
      </w:r>
      <w:r w:rsidRPr="00BC1C5F">
        <w:rPr>
          <w:sz w:val="24"/>
          <w:szCs w:val="24"/>
          <w:lang w:val="ru-RU"/>
        </w:rPr>
        <w:t xml:space="preserve">. </w:t>
      </w:r>
      <w:proofErr w:type="spellStart"/>
      <w:r w:rsidRPr="00BC1C5F">
        <w:rPr>
          <w:sz w:val="24"/>
          <w:szCs w:val="24"/>
          <w:lang w:val="ru-RU"/>
        </w:rPr>
        <w:t>Насажденията</w:t>
      </w:r>
      <w:proofErr w:type="spellEnd"/>
      <w:r w:rsidRPr="00BC1C5F">
        <w:rPr>
          <w:sz w:val="24"/>
          <w:szCs w:val="24"/>
          <w:lang w:val="ru-RU"/>
        </w:rPr>
        <w:t xml:space="preserve">, </w:t>
      </w:r>
      <w:proofErr w:type="spellStart"/>
      <w:r w:rsidRPr="00BC1C5F">
        <w:rPr>
          <w:sz w:val="24"/>
          <w:szCs w:val="24"/>
          <w:lang w:val="ru-RU"/>
        </w:rPr>
        <w:t>включени</w:t>
      </w:r>
      <w:proofErr w:type="spellEnd"/>
      <w:r w:rsidRPr="00BC1C5F">
        <w:rPr>
          <w:sz w:val="24"/>
          <w:szCs w:val="24"/>
          <w:lang w:val="ru-RU"/>
        </w:rPr>
        <w:t xml:space="preserve"> в </w:t>
      </w:r>
      <w:proofErr w:type="spellStart"/>
      <w:r w:rsidRPr="00BC1C5F">
        <w:rPr>
          <w:sz w:val="24"/>
          <w:szCs w:val="24"/>
          <w:lang w:val="ru-RU"/>
        </w:rPr>
        <w:t>обекта</w:t>
      </w:r>
      <w:proofErr w:type="spellEnd"/>
      <w:r w:rsidRPr="00BC1C5F">
        <w:rPr>
          <w:sz w:val="24"/>
          <w:szCs w:val="24"/>
          <w:lang w:val="ru-RU"/>
        </w:rPr>
        <w:t xml:space="preserve">, се </w:t>
      </w:r>
      <w:proofErr w:type="spellStart"/>
      <w:r w:rsidRPr="00BC1C5F">
        <w:rPr>
          <w:sz w:val="24"/>
          <w:szCs w:val="24"/>
          <w:lang w:val="ru-RU"/>
        </w:rPr>
        <w:t>предават</w:t>
      </w:r>
      <w:proofErr w:type="spellEnd"/>
      <w:r w:rsidRPr="00BC1C5F">
        <w:rPr>
          <w:sz w:val="24"/>
          <w:szCs w:val="24"/>
          <w:lang w:val="ru-RU"/>
        </w:rPr>
        <w:t xml:space="preserve"> на </w:t>
      </w:r>
      <w:proofErr w:type="spellStart"/>
      <w:r w:rsidRPr="00BC1C5F">
        <w:rPr>
          <w:sz w:val="24"/>
          <w:szCs w:val="24"/>
          <w:lang w:val="ru-RU"/>
        </w:rPr>
        <w:t>Изпълнителя</w:t>
      </w:r>
      <w:proofErr w:type="spellEnd"/>
      <w:r w:rsidRPr="00BC1C5F">
        <w:rPr>
          <w:sz w:val="24"/>
          <w:szCs w:val="24"/>
          <w:lang w:val="ru-RU"/>
        </w:rPr>
        <w:t xml:space="preserve"> с </w:t>
      </w:r>
      <w:proofErr w:type="spellStart"/>
      <w:r w:rsidRPr="00BC1C5F">
        <w:rPr>
          <w:sz w:val="24"/>
          <w:szCs w:val="24"/>
          <w:lang w:val="ru-RU"/>
        </w:rPr>
        <w:t>издаването</w:t>
      </w:r>
      <w:proofErr w:type="spellEnd"/>
      <w:r w:rsidRPr="00BC1C5F">
        <w:rPr>
          <w:sz w:val="24"/>
          <w:szCs w:val="24"/>
          <w:lang w:val="ru-RU"/>
        </w:rPr>
        <w:t xml:space="preserve"> на </w:t>
      </w:r>
      <w:proofErr w:type="spellStart"/>
      <w:r w:rsidRPr="00BC1C5F">
        <w:rPr>
          <w:sz w:val="24"/>
          <w:szCs w:val="24"/>
          <w:lang w:val="ru-RU"/>
        </w:rPr>
        <w:t>позволително</w:t>
      </w:r>
      <w:proofErr w:type="spellEnd"/>
      <w:r w:rsidRPr="00BC1C5F">
        <w:rPr>
          <w:sz w:val="24"/>
          <w:szCs w:val="24"/>
          <w:lang w:val="ru-RU"/>
        </w:rPr>
        <w:t xml:space="preserve"> </w:t>
      </w:r>
      <w:proofErr w:type="gramStart"/>
      <w:r w:rsidRPr="00BC1C5F">
        <w:rPr>
          <w:sz w:val="24"/>
          <w:szCs w:val="24"/>
          <w:lang w:val="ru-RU"/>
        </w:rPr>
        <w:t>за</w:t>
      </w:r>
      <w:proofErr w:type="gramEnd"/>
      <w:r w:rsidRPr="00BC1C5F">
        <w:rPr>
          <w:sz w:val="24"/>
          <w:szCs w:val="24"/>
          <w:lang w:val="ru-RU"/>
        </w:rPr>
        <w:t xml:space="preserve"> </w:t>
      </w:r>
      <w:proofErr w:type="gramStart"/>
      <w:r w:rsidRPr="00BC1C5F">
        <w:rPr>
          <w:sz w:val="24"/>
          <w:szCs w:val="24"/>
          <w:lang w:val="ru-RU"/>
        </w:rPr>
        <w:t>сеч</w:t>
      </w:r>
      <w:proofErr w:type="gramEnd"/>
      <w:r w:rsidRPr="00BC1C5F">
        <w:rPr>
          <w:sz w:val="24"/>
          <w:szCs w:val="24"/>
          <w:lang w:val="ru-RU"/>
        </w:rPr>
        <w:t xml:space="preserve"> и </w:t>
      </w:r>
      <w:proofErr w:type="spellStart"/>
      <w:r w:rsidRPr="00BC1C5F">
        <w:rPr>
          <w:sz w:val="24"/>
          <w:szCs w:val="24"/>
          <w:lang w:val="ru-RU"/>
        </w:rPr>
        <w:t>подписване</w:t>
      </w:r>
      <w:proofErr w:type="spellEnd"/>
      <w:r w:rsidRPr="00BC1C5F">
        <w:rPr>
          <w:sz w:val="24"/>
          <w:szCs w:val="24"/>
          <w:lang w:val="ru-RU"/>
        </w:rPr>
        <w:t xml:space="preserve"> на </w:t>
      </w:r>
      <w:proofErr w:type="spellStart"/>
      <w:r w:rsidRPr="00BC1C5F">
        <w:rPr>
          <w:sz w:val="24"/>
          <w:szCs w:val="24"/>
          <w:lang w:val="ru-RU"/>
        </w:rPr>
        <w:t>приемателно-предавателен</w:t>
      </w:r>
      <w:proofErr w:type="spellEnd"/>
      <w:r w:rsidRPr="00BC1C5F">
        <w:rPr>
          <w:sz w:val="24"/>
          <w:szCs w:val="24"/>
          <w:lang w:val="ru-RU"/>
        </w:rPr>
        <w:t xml:space="preserve"> протокол. </w:t>
      </w:r>
      <w:proofErr w:type="spellStart"/>
      <w:r w:rsidRPr="00BC1C5F">
        <w:rPr>
          <w:sz w:val="24"/>
          <w:szCs w:val="24"/>
          <w:lang w:val="ru-RU"/>
        </w:rPr>
        <w:t>Изпълнителят</w:t>
      </w:r>
      <w:proofErr w:type="spellEnd"/>
      <w:r w:rsidRPr="00BC1C5F">
        <w:rPr>
          <w:sz w:val="24"/>
          <w:szCs w:val="24"/>
          <w:lang w:val="ru-RU"/>
        </w:rPr>
        <w:t xml:space="preserve"> е </w:t>
      </w:r>
      <w:proofErr w:type="spellStart"/>
      <w:r w:rsidRPr="00BC1C5F">
        <w:rPr>
          <w:sz w:val="24"/>
          <w:szCs w:val="24"/>
          <w:lang w:val="ru-RU"/>
        </w:rPr>
        <w:t>длъжен</w:t>
      </w:r>
      <w:proofErr w:type="spellEnd"/>
      <w:r w:rsidRPr="00BC1C5F">
        <w:rPr>
          <w:sz w:val="24"/>
          <w:szCs w:val="24"/>
          <w:lang w:val="ru-RU"/>
        </w:rPr>
        <w:t xml:space="preserve"> да се яви да получи </w:t>
      </w:r>
      <w:proofErr w:type="spellStart"/>
      <w:r w:rsidRPr="00BC1C5F">
        <w:rPr>
          <w:sz w:val="24"/>
          <w:szCs w:val="24"/>
          <w:lang w:val="ru-RU"/>
        </w:rPr>
        <w:t>позволително</w:t>
      </w:r>
      <w:proofErr w:type="spellEnd"/>
      <w:r w:rsidRPr="00BC1C5F">
        <w:rPr>
          <w:sz w:val="24"/>
          <w:szCs w:val="24"/>
          <w:lang w:val="ru-RU"/>
        </w:rPr>
        <w:t xml:space="preserve"> </w:t>
      </w:r>
      <w:proofErr w:type="gramStart"/>
      <w:r w:rsidRPr="00BC1C5F">
        <w:rPr>
          <w:sz w:val="24"/>
          <w:szCs w:val="24"/>
          <w:lang w:val="ru-RU"/>
        </w:rPr>
        <w:t>за</w:t>
      </w:r>
      <w:proofErr w:type="gramEnd"/>
      <w:r w:rsidRPr="00BC1C5F">
        <w:rPr>
          <w:sz w:val="24"/>
          <w:szCs w:val="24"/>
          <w:lang w:val="ru-RU"/>
        </w:rPr>
        <w:t xml:space="preserve"> </w:t>
      </w:r>
      <w:proofErr w:type="gramStart"/>
      <w:r w:rsidRPr="00BC1C5F">
        <w:rPr>
          <w:sz w:val="24"/>
          <w:szCs w:val="24"/>
          <w:lang w:val="ru-RU"/>
        </w:rPr>
        <w:t>сеч</w:t>
      </w:r>
      <w:proofErr w:type="gramEnd"/>
      <w:r w:rsidRPr="00BC1C5F">
        <w:rPr>
          <w:sz w:val="24"/>
          <w:szCs w:val="24"/>
          <w:lang w:val="ru-RU"/>
        </w:rPr>
        <w:t xml:space="preserve"> </w:t>
      </w:r>
      <w:proofErr w:type="spellStart"/>
      <w:r w:rsidRPr="00BC1C5F">
        <w:rPr>
          <w:b/>
          <w:sz w:val="24"/>
          <w:szCs w:val="24"/>
          <w:lang w:val="ru-RU"/>
        </w:rPr>
        <w:t>най-късно</w:t>
      </w:r>
      <w:proofErr w:type="spellEnd"/>
      <w:r w:rsidRPr="00BC1C5F">
        <w:rPr>
          <w:b/>
          <w:sz w:val="24"/>
          <w:szCs w:val="24"/>
          <w:lang w:val="ru-RU"/>
        </w:rPr>
        <w:t xml:space="preserve"> до 10 (</w:t>
      </w:r>
      <w:proofErr w:type="spellStart"/>
      <w:r w:rsidRPr="00BC1C5F">
        <w:rPr>
          <w:b/>
          <w:sz w:val="24"/>
          <w:szCs w:val="24"/>
          <w:lang w:val="ru-RU"/>
        </w:rPr>
        <w:t>десет</w:t>
      </w:r>
      <w:proofErr w:type="spellEnd"/>
      <w:r w:rsidRPr="00BC1C5F">
        <w:rPr>
          <w:b/>
          <w:sz w:val="24"/>
          <w:szCs w:val="24"/>
          <w:lang w:val="ru-RU"/>
        </w:rPr>
        <w:t xml:space="preserve">) дни след </w:t>
      </w:r>
      <w:proofErr w:type="spellStart"/>
      <w:r w:rsidRPr="00BC1C5F">
        <w:rPr>
          <w:b/>
          <w:sz w:val="24"/>
          <w:szCs w:val="24"/>
          <w:lang w:val="ru-RU"/>
        </w:rPr>
        <w:t>датата</w:t>
      </w:r>
      <w:proofErr w:type="spellEnd"/>
      <w:r w:rsidRPr="00BC1C5F">
        <w:rPr>
          <w:b/>
          <w:sz w:val="24"/>
          <w:szCs w:val="24"/>
          <w:lang w:val="ru-RU"/>
        </w:rPr>
        <w:t xml:space="preserve"> на </w:t>
      </w:r>
      <w:proofErr w:type="spellStart"/>
      <w:r w:rsidRPr="00BC1C5F">
        <w:rPr>
          <w:b/>
          <w:sz w:val="24"/>
          <w:szCs w:val="24"/>
          <w:lang w:val="ru-RU"/>
        </w:rPr>
        <w:t>сключване</w:t>
      </w:r>
      <w:proofErr w:type="spellEnd"/>
      <w:r w:rsidRPr="00BC1C5F">
        <w:rPr>
          <w:b/>
          <w:sz w:val="24"/>
          <w:szCs w:val="24"/>
          <w:lang w:val="ru-RU"/>
        </w:rPr>
        <w:t xml:space="preserve"> на </w:t>
      </w:r>
      <w:proofErr w:type="spellStart"/>
      <w:r w:rsidRPr="00BC1C5F">
        <w:rPr>
          <w:b/>
          <w:sz w:val="24"/>
          <w:szCs w:val="24"/>
          <w:lang w:val="ru-RU"/>
        </w:rPr>
        <w:t>настоящия</w:t>
      </w:r>
      <w:proofErr w:type="spellEnd"/>
      <w:r w:rsidRPr="00BC1C5F">
        <w:rPr>
          <w:b/>
          <w:sz w:val="24"/>
          <w:szCs w:val="24"/>
          <w:lang w:val="ru-RU"/>
        </w:rPr>
        <w:t xml:space="preserve"> договор.</w:t>
      </w:r>
      <w:r w:rsidRPr="00BC1C5F">
        <w:rPr>
          <w:sz w:val="24"/>
          <w:szCs w:val="24"/>
          <w:lang w:val="ru-RU"/>
        </w:rPr>
        <w:t xml:space="preserve"> </w:t>
      </w:r>
      <w:proofErr w:type="spellStart"/>
      <w:r w:rsidRPr="00BC1C5F">
        <w:rPr>
          <w:sz w:val="24"/>
          <w:szCs w:val="24"/>
          <w:lang w:val="ru-RU"/>
        </w:rPr>
        <w:t>Позволителното</w:t>
      </w:r>
      <w:proofErr w:type="spellEnd"/>
      <w:r w:rsidRPr="00BC1C5F">
        <w:rPr>
          <w:sz w:val="24"/>
          <w:szCs w:val="24"/>
          <w:lang w:val="ru-RU"/>
        </w:rPr>
        <w:t xml:space="preserve"> </w:t>
      </w:r>
      <w:proofErr w:type="gramStart"/>
      <w:r w:rsidRPr="00BC1C5F">
        <w:rPr>
          <w:sz w:val="24"/>
          <w:szCs w:val="24"/>
          <w:lang w:val="ru-RU"/>
        </w:rPr>
        <w:t>за</w:t>
      </w:r>
      <w:proofErr w:type="gramEnd"/>
      <w:r w:rsidRPr="00BC1C5F">
        <w:rPr>
          <w:sz w:val="24"/>
          <w:szCs w:val="24"/>
          <w:lang w:val="ru-RU"/>
        </w:rPr>
        <w:t xml:space="preserve"> сеч се </w:t>
      </w:r>
      <w:proofErr w:type="spellStart"/>
      <w:r w:rsidRPr="00BC1C5F">
        <w:rPr>
          <w:sz w:val="24"/>
          <w:szCs w:val="24"/>
          <w:lang w:val="ru-RU"/>
        </w:rPr>
        <w:t>изготвя</w:t>
      </w:r>
      <w:proofErr w:type="spellEnd"/>
      <w:r w:rsidRPr="00BC1C5F">
        <w:rPr>
          <w:sz w:val="24"/>
          <w:szCs w:val="24"/>
          <w:lang w:val="ru-RU"/>
        </w:rPr>
        <w:t xml:space="preserve"> в </w:t>
      </w:r>
      <w:proofErr w:type="spellStart"/>
      <w:r w:rsidRPr="00BC1C5F">
        <w:rPr>
          <w:sz w:val="24"/>
          <w:szCs w:val="24"/>
          <w:lang w:val="ru-RU"/>
        </w:rPr>
        <w:t>присъствието</w:t>
      </w:r>
      <w:proofErr w:type="spellEnd"/>
      <w:r w:rsidRPr="00BC1C5F">
        <w:rPr>
          <w:sz w:val="24"/>
          <w:szCs w:val="24"/>
          <w:lang w:val="ru-RU"/>
        </w:rPr>
        <w:t xml:space="preserve"> на </w:t>
      </w:r>
      <w:proofErr w:type="spellStart"/>
      <w:r w:rsidRPr="00BC1C5F">
        <w:rPr>
          <w:sz w:val="24"/>
          <w:szCs w:val="24"/>
          <w:lang w:val="ru-RU"/>
        </w:rPr>
        <w:t>упълномощен</w:t>
      </w:r>
      <w:proofErr w:type="spellEnd"/>
      <w:r w:rsidRPr="00BC1C5F">
        <w:rPr>
          <w:sz w:val="24"/>
          <w:szCs w:val="24"/>
          <w:lang w:val="ru-RU"/>
        </w:rPr>
        <w:t xml:space="preserve"> </w:t>
      </w:r>
      <w:proofErr w:type="spellStart"/>
      <w:r w:rsidRPr="00BC1C5F">
        <w:rPr>
          <w:sz w:val="24"/>
          <w:szCs w:val="24"/>
          <w:lang w:val="ru-RU"/>
        </w:rPr>
        <w:t>представител</w:t>
      </w:r>
      <w:proofErr w:type="spellEnd"/>
      <w:r w:rsidRPr="00BC1C5F">
        <w:rPr>
          <w:sz w:val="24"/>
          <w:szCs w:val="24"/>
          <w:lang w:val="ru-RU"/>
        </w:rPr>
        <w:t xml:space="preserve"> /</w:t>
      </w:r>
      <w:proofErr w:type="spellStart"/>
      <w:r w:rsidRPr="00BC1C5F">
        <w:rPr>
          <w:sz w:val="24"/>
          <w:szCs w:val="24"/>
          <w:lang w:val="ru-RU"/>
        </w:rPr>
        <w:t>лицензиран</w:t>
      </w:r>
      <w:proofErr w:type="spellEnd"/>
      <w:r w:rsidRPr="00BC1C5F">
        <w:rPr>
          <w:sz w:val="24"/>
          <w:szCs w:val="24"/>
          <w:lang w:val="ru-RU"/>
        </w:rPr>
        <w:t xml:space="preserve"> </w:t>
      </w:r>
      <w:proofErr w:type="spellStart"/>
      <w:r w:rsidRPr="00BC1C5F">
        <w:rPr>
          <w:sz w:val="24"/>
          <w:szCs w:val="24"/>
          <w:lang w:val="ru-RU"/>
        </w:rPr>
        <w:t>лесовъд</w:t>
      </w:r>
      <w:proofErr w:type="spellEnd"/>
      <w:r w:rsidRPr="00BC1C5F">
        <w:rPr>
          <w:sz w:val="24"/>
          <w:szCs w:val="24"/>
          <w:lang w:val="ru-RU"/>
        </w:rPr>
        <w:t xml:space="preserve">/ на </w:t>
      </w:r>
      <w:proofErr w:type="spellStart"/>
      <w:r w:rsidRPr="00BC1C5F">
        <w:rPr>
          <w:sz w:val="24"/>
          <w:szCs w:val="24"/>
          <w:lang w:val="ru-RU"/>
        </w:rPr>
        <w:t>Изпълнителя</w:t>
      </w:r>
      <w:proofErr w:type="spellEnd"/>
      <w:r w:rsidRPr="00BC1C5F">
        <w:rPr>
          <w:sz w:val="24"/>
          <w:szCs w:val="24"/>
          <w:lang w:val="ru-RU"/>
        </w:rPr>
        <w:t xml:space="preserve">, </w:t>
      </w:r>
      <w:proofErr w:type="spellStart"/>
      <w:r w:rsidRPr="00BC1C5F">
        <w:rPr>
          <w:sz w:val="24"/>
          <w:szCs w:val="24"/>
          <w:lang w:val="ru-RU"/>
        </w:rPr>
        <w:t>който</w:t>
      </w:r>
      <w:proofErr w:type="spellEnd"/>
      <w:r w:rsidRPr="00BC1C5F">
        <w:rPr>
          <w:sz w:val="24"/>
          <w:szCs w:val="24"/>
          <w:lang w:val="ru-RU"/>
        </w:rPr>
        <w:t xml:space="preserve"> </w:t>
      </w:r>
      <w:proofErr w:type="spellStart"/>
      <w:r w:rsidRPr="00BC1C5F">
        <w:rPr>
          <w:sz w:val="24"/>
          <w:szCs w:val="24"/>
          <w:lang w:val="ru-RU"/>
        </w:rPr>
        <w:t>получава</w:t>
      </w:r>
      <w:proofErr w:type="spellEnd"/>
      <w:r w:rsidRPr="00BC1C5F">
        <w:rPr>
          <w:sz w:val="24"/>
          <w:szCs w:val="24"/>
          <w:lang w:val="ru-RU"/>
        </w:rPr>
        <w:t xml:space="preserve"> заверено </w:t>
      </w:r>
      <w:proofErr w:type="spellStart"/>
      <w:r w:rsidRPr="00BC1C5F">
        <w:rPr>
          <w:sz w:val="24"/>
          <w:szCs w:val="24"/>
          <w:lang w:val="ru-RU"/>
        </w:rPr>
        <w:t>копие</w:t>
      </w:r>
      <w:proofErr w:type="spellEnd"/>
      <w:r w:rsidRPr="00BC1C5F">
        <w:rPr>
          <w:sz w:val="24"/>
          <w:szCs w:val="24"/>
          <w:lang w:val="ru-RU"/>
        </w:rPr>
        <w:t>.</w:t>
      </w:r>
    </w:p>
    <w:p w:rsidR="00F07E4E" w:rsidRPr="00BC1C5F" w:rsidRDefault="00F07E4E" w:rsidP="00F07E4E">
      <w:pPr>
        <w:tabs>
          <w:tab w:val="left" w:pos="0"/>
        </w:tabs>
        <w:jc w:val="both"/>
        <w:rPr>
          <w:sz w:val="24"/>
          <w:szCs w:val="24"/>
          <w:lang w:val="ru-RU"/>
        </w:rPr>
      </w:pPr>
      <w:r w:rsidRPr="00BC1C5F">
        <w:rPr>
          <w:sz w:val="24"/>
          <w:szCs w:val="24"/>
          <w:lang w:val="ru-RU"/>
        </w:rPr>
        <w:t>т.</w:t>
      </w:r>
      <w:r>
        <w:rPr>
          <w:sz w:val="24"/>
          <w:szCs w:val="24"/>
          <w:lang w:val="ru-RU"/>
        </w:rPr>
        <w:t>3.</w:t>
      </w:r>
      <w:r w:rsidRPr="00BC1C5F">
        <w:rPr>
          <w:sz w:val="24"/>
          <w:szCs w:val="24"/>
          <w:lang w:val="ru-RU"/>
        </w:rPr>
        <w:t xml:space="preserve">1  </w:t>
      </w:r>
      <w:proofErr w:type="spellStart"/>
      <w:r w:rsidRPr="00BC1C5F">
        <w:rPr>
          <w:sz w:val="24"/>
          <w:szCs w:val="24"/>
          <w:lang w:val="ru-RU"/>
        </w:rPr>
        <w:t>Определеното</w:t>
      </w:r>
      <w:proofErr w:type="spellEnd"/>
      <w:r w:rsidRPr="00BC1C5F">
        <w:rPr>
          <w:sz w:val="24"/>
          <w:szCs w:val="24"/>
          <w:lang w:val="ru-RU"/>
        </w:rPr>
        <w:t xml:space="preserve"> </w:t>
      </w:r>
      <w:proofErr w:type="spellStart"/>
      <w:r w:rsidRPr="00BC1C5F">
        <w:rPr>
          <w:sz w:val="24"/>
          <w:szCs w:val="24"/>
          <w:lang w:val="ru-RU"/>
        </w:rPr>
        <w:t>сечище</w:t>
      </w:r>
      <w:proofErr w:type="spellEnd"/>
      <w:r w:rsidRPr="00BC1C5F">
        <w:rPr>
          <w:sz w:val="24"/>
          <w:szCs w:val="24"/>
          <w:lang w:val="ru-RU"/>
        </w:rPr>
        <w:t xml:space="preserve"> се </w:t>
      </w:r>
      <w:proofErr w:type="spellStart"/>
      <w:r w:rsidRPr="00BC1C5F">
        <w:rPr>
          <w:sz w:val="24"/>
          <w:szCs w:val="24"/>
          <w:lang w:val="ru-RU"/>
        </w:rPr>
        <w:t>счита</w:t>
      </w:r>
      <w:proofErr w:type="spellEnd"/>
      <w:r w:rsidRPr="00BC1C5F">
        <w:rPr>
          <w:sz w:val="24"/>
          <w:szCs w:val="24"/>
          <w:lang w:val="ru-RU"/>
        </w:rPr>
        <w:t xml:space="preserve"> за </w:t>
      </w:r>
      <w:proofErr w:type="spellStart"/>
      <w:r w:rsidRPr="00BC1C5F">
        <w:rPr>
          <w:sz w:val="24"/>
          <w:szCs w:val="24"/>
          <w:lang w:val="ru-RU"/>
        </w:rPr>
        <w:t>предадено</w:t>
      </w:r>
      <w:proofErr w:type="spellEnd"/>
      <w:r w:rsidRPr="00BC1C5F">
        <w:rPr>
          <w:sz w:val="24"/>
          <w:szCs w:val="24"/>
          <w:lang w:val="ru-RU"/>
        </w:rPr>
        <w:t xml:space="preserve"> на </w:t>
      </w:r>
      <w:proofErr w:type="spellStart"/>
      <w:r w:rsidRPr="00BC1C5F">
        <w:rPr>
          <w:sz w:val="24"/>
          <w:szCs w:val="24"/>
          <w:lang w:val="ru-RU"/>
        </w:rPr>
        <w:t>Изпълнителя</w:t>
      </w:r>
      <w:proofErr w:type="spellEnd"/>
      <w:r w:rsidRPr="00BC1C5F">
        <w:rPr>
          <w:sz w:val="24"/>
          <w:szCs w:val="24"/>
          <w:lang w:val="ru-RU"/>
        </w:rPr>
        <w:t xml:space="preserve"> от </w:t>
      </w:r>
      <w:proofErr w:type="spellStart"/>
      <w:r w:rsidRPr="00BC1C5F">
        <w:rPr>
          <w:sz w:val="24"/>
          <w:szCs w:val="24"/>
          <w:lang w:val="ru-RU"/>
        </w:rPr>
        <w:t>датата</w:t>
      </w:r>
      <w:proofErr w:type="spellEnd"/>
      <w:r w:rsidRPr="00BC1C5F">
        <w:rPr>
          <w:sz w:val="24"/>
          <w:szCs w:val="24"/>
          <w:lang w:val="ru-RU"/>
        </w:rPr>
        <w:t xml:space="preserve">, </w:t>
      </w:r>
      <w:proofErr w:type="spellStart"/>
      <w:r w:rsidRPr="00BC1C5F">
        <w:rPr>
          <w:sz w:val="24"/>
          <w:szCs w:val="24"/>
          <w:lang w:val="ru-RU"/>
        </w:rPr>
        <w:t>посочена</w:t>
      </w:r>
      <w:proofErr w:type="spellEnd"/>
      <w:r w:rsidRPr="00BC1C5F">
        <w:rPr>
          <w:sz w:val="24"/>
          <w:szCs w:val="24"/>
          <w:lang w:val="ru-RU"/>
        </w:rPr>
        <w:t xml:space="preserve"> </w:t>
      </w:r>
      <w:proofErr w:type="spellStart"/>
      <w:r w:rsidRPr="00BC1C5F">
        <w:rPr>
          <w:sz w:val="24"/>
          <w:szCs w:val="24"/>
          <w:lang w:val="ru-RU"/>
        </w:rPr>
        <w:t>като</w:t>
      </w:r>
      <w:proofErr w:type="spellEnd"/>
      <w:r w:rsidRPr="00BC1C5F">
        <w:rPr>
          <w:sz w:val="24"/>
          <w:szCs w:val="24"/>
          <w:lang w:val="ru-RU"/>
        </w:rPr>
        <w:t xml:space="preserve"> </w:t>
      </w:r>
      <w:proofErr w:type="spellStart"/>
      <w:r w:rsidRPr="00BC1C5F">
        <w:rPr>
          <w:sz w:val="24"/>
          <w:szCs w:val="24"/>
          <w:lang w:val="ru-RU"/>
        </w:rPr>
        <w:t>начална</w:t>
      </w:r>
      <w:proofErr w:type="spellEnd"/>
      <w:r w:rsidRPr="00BC1C5F">
        <w:rPr>
          <w:sz w:val="24"/>
          <w:szCs w:val="24"/>
          <w:lang w:val="ru-RU"/>
        </w:rPr>
        <w:t xml:space="preserve"> в </w:t>
      </w:r>
      <w:proofErr w:type="spellStart"/>
      <w:r w:rsidRPr="00BC1C5F">
        <w:rPr>
          <w:sz w:val="24"/>
          <w:szCs w:val="24"/>
          <w:lang w:val="ru-RU"/>
        </w:rPr>
        <w:t>позволителното</w:t>
      </w:r>
      <w:proofErr w:type="spellEnd"/>
      <w:r w:rsidRPr="00BC1C5F">
        <w:rPr>
          <w:sz w:val="24"/>
          <w:szCs w:val="24"/>
          <w:lang w:val="ru-RU"/>
        </w:rPr>
        <w:t xml:space="preserve"> за сеч и </w:t>
      </w:r>
      <w:proofErr w:type="spellStart"/>
      <w:r w:rsidRPr="00BC1C5F">
        <w:rPr>
          <w:sz w:val="24"/>
          <w:szCs w:val="24"/>
          <w:lang w:val="ru-RU"/>
        </w:rPr>
        <w:t>съставяне</w:t>
      </w:r>
      <w:proofErr w:type="spellEnd"/>
      <w:r w:rsidRPr="00BC1C5F">
        <w:rPr>
          <w:sz w:val="24"/>
          <w:szCs w:val="24"/>
          <w:lang w:val="ru-RU"/>
        </w:rPr>
        <w:t xml:space="preserve"> на </w:t>
      </w:r>
      <w:proofErr w:type="spellStart"/>
      <w:r w:rsidRPr="00BC1C5F">
        <w:rPr>
          <w:sz w:val="24"/>
          <w:szCs w:val="24"/>
          <w:lang w:val="ru-RU"/>
        </w:rPr>
        <w:t>приемателно-предавателния</w:t>
      </w:r>
      <w:proofErr w:type="spellEnd"/>
      <w:r w:rsidRPr="00BC1C5F">
        <w:rPr>
          <w:sz w:val="24"/>
          <w:szCs w:val="24"/>
          <w:lang w:val="ru-RU"/>
        </w:rPr>
        <w:t xml:space="preserve"> протокол, </w:t>
      </w:r>
      <w:r w:rsidRPr="00BC1C5F">
        <w:rPr>
          <w:sz w:val="24"/>
          <w:szCs w:val="24"/>
        </w:rPr>
        <w:t>като</w:t>
      </w:r>
      <w:r w:rsidRPr="00BC1C5F">
        <w:rPr>
          <w:sz w:val="24"/>
          <w:szCs w:val="24"/>
          <w:lang w:val="ru-RU"/>
        </w:rPr>
        <w:t xml:space="preserve"> се </w:t>
      </w:r>
      <w:proofErr w:type="spellStart"/>
      <w:r w:rsidRPr="00BC1C5F">
        <w:rPr>
          <w:sz w:val="24"/>
          <w:szCs w:val="24"/>
          <w:lang w:val="ru-RU"/>
        </w:rPr>
        <w:t>намира</w:t>
      </w:r>
      <w:proofErr w:type="spellEnd"/>
      <w:r w:rsidRPr="00BC1C5F">
        <w:rPr>
          <w:sz w:val="24"/>
          <w:szCs w:val="24"/>
          <w:lang w:val="ru-RU"/>
        </w:rPr>
        <w:t xml:space="preserve"> </w:t>
      </w:r>
      <w:proofErr w:type="gramStart"/>
      <w:r w:rsidRPr="00BC1C5F">
        <w:rPr>
          <w:sz w:val="24"/>
          <w:szCs w:val="24"/>
          <w:lang w:val="ru-RU"/>
        </w:rPr>
        <w:t>под</w:t>
      </w:r>
      <w:proofErr w:type="gramEnd"/>
      <w:r w:rsidRPr="00BC1C5F">
        <w:rPr>
          <w:sz w:val="24"/>
          <w:szCs w:val="24"/>
          <w:lang w:val="ru-RU"/>
        </w:rPr>
        <w:t xml:space="preserve"> </w:t>
      </w:r>
      <w:proofErr w:type="spellStart"/>
      <w:r w:rsidRPr="00BC1C5F">
        <w:rPr>
          <w:sz w:val="24"/>
          <w:szCs w:val="24"/>
          <w:lang w:val="ru-RU"/>
        </w:rPr>
        <w:t>охраната</w:t>
      </w:r>
      <w:proofErr w:type="spellEnd"/>
      <w:r w:rsidRPr="00BC1C5F">
        <w:rPr>
          <w:sz w:val="24"/>
          <w:szCs w:val="24"/>
          <w:lang w:val="ru-RU"/>
        </w:rPr>
        <w:t xml:space="preserve"> на </w:t>
      </w:r>
      <w:proofErr w:type="spellStart"/>
      <w:r w:rsidRPr="00BC1C5F">
        <w:rPr>
          <w:sz w:val="24"/>
          <w:szCs w:val="24"/>
          <w:lang w:val="ru-RU"/>
        </w:rPr>
        <w:t>Възложителя</w:t>
      </w:r>
      <w:proofErr w:type="spellEnd"/>
      <w:r w:rsidRPr="00BC1C5F">
        <w:rPr>
          <w:sz w:val="24"/>
          <w:szCs w:val="24"/>
          <w:lang w:val="ru-RU"/>
        </w:rPr>
        <w:t>;</w:t>
      </w:r>
    </w:p>
    <w:p w:rsidR="00F07E4E" w:rsidRPr="00BC1C5F" w:rsidRDefault="00F07E4E" w:rsidP="00F07E4E">
      <w:pPr>
        <w:tabs>
          <w:tab w:val="left" w:pos="0"/>
        </w:tabs>
        <w:jc w:val="both"/>
        <w:rPr>
          <w:sz w:val="24"/>
          <w:szCs w:val="24"/>
          <w:lang w:val="ru-RU"/>
        </w:rPr>
      </w:pPr>
      <w:r w:rsidRPr="00BC1C5F">
        <w:rPr>
          <w:sz w:val="24"/>
          <w:szCs w:val="24"/>
        </w:rPr>
        <w:t>т.</w:t>
      </w:r>
      <w:r>
        <w:rPr>
          <w:sz w:val="24"/>
          <w:szCs w:val="24"/>
        </w:rPr>
        <w:t>3.</w:t>
      </w:r>
      <w:r w:rsidRPr="00BC1C5F">
        <w:rPr>
          <w:sz w:val="24"/>
          <w:szCs w:val="24"/>
        </w:rPr>
        <w:t>2 Отсечената и извозена дървесина е собственост на Възложителя</w:t>
      </w:r>
      <w:r w:rsidRPr="00BC1C5F">
        <w:rPr>
          <w:sz w:val="24"/>
          <w:szCs w:val="24"/>
          <w:lang w:val="ru-RU"/>
        </w:rPr>
        <w:t>.</w:t>
      </w:r>
    </w:p>
    <w:p w:rsidR="00F07E4E" w:rsidRDefault="00F07E4E" w:rsidP="00F07E4E">
      <w:pPr>
        <w:tabs>
          <w:tab w:val="left" w:pos="0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>т.</w:t>
      </w:r>
      <w:r w:rsidRPr="00BC1C5F">
        <w:rPr>
          <w:b/>
          <w:sz w:val="24"/>
          <w:szCs w:val="24"/>
        </w:rPr>
        <w:t>4</w:t>
      </w:r>
      <w:r w:rsidRPr="00BC1C5F">
        <w:rPr>
          <w:sz w:val="24"/>
          <w:szCs w:val="24"/>
        </w:rPr>
        <w:t xml:space="preserve">. Изпълнителят се задължава да извърши  дейността до </w:t>
      </w:r>
      <w:r w:rsidRPr="00180194">
        <w:rPr>
          <w:b/>
          <w:sz w:val="24"/>
          <w:szCs w:val="24"/>
        </w:rPr>
        <w:t>30.12.2022</w:t>
      </w:r>
      <w:r>
        <w:rPr>
          <w:sz w:val="24"/>
          <w:szCs w:val="24"/>
        </w:rPr>
        <w:t xml:space="preserve"> </w:t>
      </w:r>
      <w:r w:rsidRPr="00BC1C5F">
        <w:rPr>
          <w:b/>
          <w:sz w:val="24"/>
          <w:szCs w:val="24"/>
        </w:rPr>
        <w:t>год</w:t>
      </w:r>
      <w:r w:rsidRPr="00BC1C5F">
        <w:rPr>
          <w:sz w:val="24"/>
          <w:szCs w:val="24"/>
        </w:rPr>
        <w:t>. по следния график:</w:t>
      </w:r>
    </w:p>
    <w:p w:rsidR="00F07E4E" w:rsidRPr="00BC1C5F" w:rsidRDefault="00F07E4E" w:rsidP="00F07E4E">
      <w:pPr>
        <w:tabs>
          <w:tab w:val="left" w:pos="0"/>
        </w:tabs>
        <w:jc w:val="center"/>
        <w:rPr>
          <w:sz w:val="24"/>
          <w:szCs w:val="24"/>
        </w:rPr>
      </w:pPr>
      <w:r w:rsidRPr="007273DD">
        <w:rPr>
          <w:sz w:val="24"/>
          <w:szCs w:val="24"/>
        </w:rPr>
        <w:t>ГРАФИК ЗА СЕЧ :</w:t>
      </w:r>
    </w:p>
    <w:tbl>
      <w:tblPr>
        <w:tblpPr w:leftFromText="141" w:rightFromText="141" w:vertAnchor="text" w:horzAnchor="margin" w:tblpXSpec="center" w:tblpY="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2"/>
        <w:gridCol w:w="1485"/>
        <w:gridCol w:w="1276"/>
        <w:gridCol w:w="1276"/>
        <w:gridCol w:w="1417"/>
      </w:tblGrid>
      <w:tr w:rsidR="00F07E4E" w:rsidRPr="001175D2" w:rsidTr="008D0AE5">
        <w:tc>
          <w:tcPr>
            <w:tcW w:w="1492" w:type="dxa"/>
          </w:tcPr>
          <w:p w:rsidR="00F07E4E" w:rsidRPr="001175D2" w:rsidRDefault="00F07E4E" w:rsidP="008D0AE5">
            <w:pPr>
              <w:jc w:val="both"/>
            </w:pPr>
            <w:r w:rsidRPr="001175D2">
              <w:t>№ на обекта</w:t>
            </w:r>
          </w:p>
        </w:tc>
        <w:tc>
          <w:tcPr>
            <w:tcW w:w="1485" w:type="dxa"/>
          </w:tcPr>
          <w:p w:rsidR="00F07E4E" w:rsidRPr="001175D2" w:rsidRDefault="00F07E4E" w:rsidP="008D0AE5">
            <w:pPr>
              <w:jc w:val="both"/>
            </w:pPr>
            <w:r w:rsidRPr="001175D2">
              <w:t>Общо количество</w:t>
            </w:r>
            <w:r>
              <w:t xml:space="preserve"> М3</w:t>
            </w:r>
          </w:p>
        </w:tc>
        <w:tc>
          <w:tcPr>
            <w:tcW w:w="1276" w:type="dxa"/>
          </w:tcPr>
          <w:p w:rsidR="00F07E4E" w:rsidRPr="001175D2" w:rsidRDefault="00F07E4E" w:rsidP="008D0AE5">
            <w:pPr>
              <w:jc w:val="both"/>
            </w:pPr>
            <w:r w:rsidRPr="001175D2">
              <w:t>Април</w:t>
            </w:r>
          </w:p>
          <w:p w:rsidR="00F07E4E" w:rsidRPr="001175D2" w:rsidRDefault="00F07E4E" w:rsidP="008D0AE5">
            <w:pPr>
              <w:jc w:val="both"/>
            </w:pPr>
            <w:r w:rsidRPr="001175D2">
              <w:t>Май</w:t>
            </w:r>
          </w:p>
          <w:p w:rsidR="00F07E4E" w:rsidRPr="001175D2" w:rsidRDefault="00F07E4E" w:rsidP="008D0AE5">
            <w:pPr>
              <w:jc w:val="both"/>
            </w:pPr>
            <w:r w:rsidRPr="001175D2">
              <w:t>Юни</w:t>
            </w:r>
          </w:p>
        </w:tc>
        <w:tc>
          <w:tcPr>
            <w:tcW w:w="1276" w:type="dxa"/>
          </w:tcPr>
          <w:p w:rsidR="00F07E4E" w:rsidRPr="001175D2" w:rsidRDefault="00F07E4E" w:rsidP="008D0AE5">
            <w:pPr>
              <w:jc w:val="both"/>
            </w:pPr>
            <w:r w:rsidRPr="001175D2">
              <w:t>Юли</w:t>
            </w:r>
          </w:p>
          <w:p w:rsidR="00F07E4E" w:rsidRPr="001175D2" w:rsidRDefault="00F07E4E" w:rsidP="008D0AE5">
            <w:pPr>
              <w:jc w:val="both"/>
            </w:pPr>
            <w:r w:rsidRPr="001175D2">
              <w:t>Август</w:t>
            </w:r>
          </w:p>
          <w:p w:rsidR="00F07E4E" w:rsidRPr="001175D2" w:rsidRDefault="00F07E4E" w:rsidP="008D0AE5">
            <w:pPr>
              <w:jc w:val="both"/>
            </w:pPr>
            <w:r w:rsidRPr="001175D2">
              <w:t>Септември</w:t>
            </w:r>
          </w:p>
        </w:tc>
        <w:tc>
          <w:tcPr>
            <w:tcW w:w="1417" w:type="dxa"/>
          </w:tcPr>
          <w:p w:rsidR="00F07E4E" w:rsidRPr="001175D2" w:rsidRDefault="00F07E4E" w:rsidP="008D0AE5">
            <w:pPr>
              <w:jc w:val="both"/>
            </w:pPr>
            <w:r w:rsidRPr="001175D2">
              <w:t>Октомври</w:t>
            </w:r>
          </w:p>
          <w:p w:rsidR="00F07E4E" w:rsidRPr="001175D2" w:rsidRDefault="00F07E4E" w:rsidP="008D0AE5">
            <w:pPr>
              <w:jc w:val="both"/>
            </w:pPr>
            <w:r w:rsidRPr="001175D2">
              <w:t xml:space="preserve">Ноември </w:t>
            </w:r>
          </w:p>
          <w:p w:rsidR="00F07E4E" w:rsidRPr="001175D2" w:rsidRDefault="00F07E4E" w:rsidP="008D0AE5">
            <w:pPr>
              <w:jc w:val="both"/>
            </w:pPr>
            <w:r w:rsidRPr="001175D2">
              <w:t xml:space="preserve">Декември </w:t>
            </w:r>
          </w:p>
        </w:tc>
      </w:tr>
      <w:tr w:rsidR="00F07E4E" w:rsidRPr="001175D2" w:rsidTr="008D0AE5">
        <w:tc>
          <w:tcPr>
            <w:tcW w:w="1492" w:type="dxa"/>
          </w:tcPr>
          <w:p w:rsidR="00F07E4E" w:rsidRPr="001175D2" w:rsidRDefault="00F07E4E" w:rsidP="008D0AE5">
            <w:pPr>
              <w:jc w:val="both"/>
              <w:rPr>
                <w:b/>
              </w:rPr>
            </w:pPr>
            <w:r>
              <w:rPr>
                <w:b/>
              </w:rPr>
              <w:t>22</w:t>
            </w:r>
            <w:r w:rsidR="00D33EB5">
              <w:rPr>
                <w:b/>
              </w:rPr>
              <w:t>31</w:t>
            </w:r>
          </w:p>
        </w:tc>
        <w:tc>
          <w:tcPr>
            <w:tcW w:w="1485" w:type="dxa"/>
          </w:tcPr>
          <w:p w:rsidR="00F07E4E" w:rsidRPr="001175D2" w:rsidRDefault="00D33EB5" w:rsidP="008D0AE5">
            <w:r>
              <w:t>1200</w:t>
            </w:r>
          </w:p>
        </w:tc>
        <w:tc>
          <w:tcPr>
            <w:tcW w:w="1276" w:type="dxa"/>
          </w:tcPr>
          <w:p w:rsidR="00F07E4E" w:rsidRPr="001175D2" w:rsidRDefault="00D33EB5" w:rsidP="008D0AE5">
            <w:pPr>
              <w:jc w:val="both"/>
            </w:pPr>
            <w:r>
              <w:t>400</w:t>
            </w:r>
          </w:p>
        </w:tc>
        <w:tc>
          <w:tcPr>
            <w:tcW w:w="1276" w:type="dxa"/>
          </w:tcPr>
          <w:p w:rsidR="00F07E4E" w:rsidRPr="001175D2" w:rsidRDefault="00D33EB5" w:rsidP="008D0AE5">
            <w:pPr>
              <w:jc w:val="both"/>
            </w:pPr>
            <w:r>
              <w:t>400</w:t>
            </w:r>
          </w:p>
        </w:tc>
        <w:tc>
          <w:tcPr>
            <w:tcW w:w="1417" w:type="dxa"/>
          </w:tcPr>
          <w:p w:rsidR="00F07E4E" w:rsidRPr="001175D2" w:rsidRDefault="00D33EB5" w:rsidP="008D0AE5">
            <w:pPr>
              <w:jc w:val="both"/>
            </w:pPr>
            <w:r>
              <w:t>400</w:t>
            </w:r>
          </w:p>
        </w:tc>
      </w:tr>
    </w:tbl>
    <w:p w:rsidR="00F07E4E" w:rsidRDefault="00F07E4E" w:rsidP="00F07E4E">
      <w:pPr>
        <w:tabs>
          <w:tab w:val="left" w:pos="0"/>
        </w:tabs>
        <w:jc w:val="both"/>
        <w:rPr>
          <w:b/>
          <w:sz w:val="24"/>
          <w:szCs w:val="24"/>
        </w:rPr>
      </w:pPr>
    </w:p>
    <w:p w:rsidR="00F07E4E" w:rsidRDefault="00F07E4E" w:rsidP="00F07E4E">
      <w:pPr>
        <w:tabs>
          <w:tab w:val="left" w:pos="0"/>
        </w:tabs>
        <w:jc w:val="both"/>
        <w:rPr>
          <w:sz w:val="24"/>
          <w:szCs w:val="24"/>
        </w:rPr>
      </w:pPr>
    </w:p>
    <w:p w:rsidR="00F07E4E" w:rsidRDefault="00F07E4E" w:rsidP="00F07E4E">
      <w:pPr>
        <w:tabs>
          <w:tab w:val="left" w:pos="0"/>
        </w:tabs>
        <w:jc w:val="both"/>
        <w:rPr>
          <w:sz w:val="24"/>
          <w:szCs w:val="24"/>
        </w:rPr>
      </w:pPr>
    </w:p>
    <w:p w:rsidR="00F07E4E" w:rsidRDefault="00F07E4E" w:rsidP="00F07E4E">
      <w:pPr>
        <w:tabs>
          <w:tab w:val="left" w:pos="0"/>
        </w:tabs>
        <w:jc w:val="both"/>
        <w:rPr>
          <w:sz w:val="24"/>
          <w:szCs w:val="24"/>
        </w:rPr>
      </w:pPr>
    </w:p>
    <w:p w:rsidR="00F07E4E" w:rsidRPr="00BC1C5F" w:rsidRDefault="00F07E4E" w:rsidP="00F07E4E">
      <w:pPr>
        <w:tabs>
          <w:tab w:val="left" w:pos="0"/>
        </w:tabs>
        <w:jc w:val="both"/>
        <w:rPr>
          <w:sz w:val="24"/>
          <w:szCs w:val="24"/>
        </w:rPr>
      </w:pPr>
      <w:r w:rsidRPr="00180194">
        <w:rPr>
          <w:b/>
          <w:sz w:val="24"/>
          <w:szCs w:val="24"/>
        </w:rPr>
        <w:t>т.5</w:t>
      </w:r>
      <w:r>
        <w:rPr>
          <w:sz w:val="24"/>
          <w:szCs w:val="24"/>
        </w:rPr>
        <w:t xml:space="preserve">. </w:t>
      </w:r>
      <w:r w:rsidRPr="00BC1C5F">
        <w:rPr>
          <w:sz w:val="24"/>
          <w:szCs w:val="24"/>
        </w:rPr>
        <w:t>Срокът на договора може да бъде удължен при взаимно съгласие на страните, като се сключи анекс към  него.</w:t>
      </w:r>
    </w:p>
    <w:p w:rsidR="00F07E4E" w:rsidRPr="00BC1C5F" w:rsidRDefault="00F07E4E" w:rsidP="00F07E4E">
      <w:pPr>
        <w:tabs>
          <w:tab w:val="left" w:pos="0"/>
        </w:tabs>
        <w:jc w:val="both"/>
        <w:rPr>
          <w:sz w:val="24"/>
          <w:szCs w:val="24"/>
        </w:rPr>
      </w:pPr>
      <w:r>
        <w:rPr>
          <w:b/>
          <w:sz w:val="24"/>
          <w:szCs w:val="24"/>
          <w:lang w:val="ru-RU"/>
        </w:rPr>
        <w:t>т</w:t>
      </w:r>
      <w:r w:rsidRPr="00BC1C5F">
        <w:rPr>
          <w:b/>
          <w:sz w:val="24"/>
          <w:szCs w:val="24"/>
          <w:lang w:val="ru-RU"/>
        </w:rPr>
        <w:t>.6</w:t>
      </w:r>
      <w:r w:rsidRPr="00BC1C5F">
        <w:rPr>
          <w:sz w:val="24"/>
          <w:szCs w:val="24"/>
          <w:lang w:val="ru-RU"/>
        </w:rPr>
        <w:t xml:space="preserve">. </w:t>
      </w:r>
      <w:proofErr w:type="spellStart"/>
      <w:proofErr w:type="gramStart"/>
      <w:r w:rsidRPr="00BC1C5F">
        <w:rPr>
          <w:sz w:val="24"/>
          <w:szCs w:val="24"/>
          <w:lang w:val="ru-RU"/>
        </w:rPr>
        <w:t>Приемането</w:t>
      </w:r>
      <w:proofErr w:type="spellEnd"/>
      <w:r w:rsidRPr="00BC1C5F">
        <w:rPr>
          <w:sz w:val="24"/>
          <w:szCs w:val="24"/>
          <w:lang w:val="ru-RU"/>
        </w:rPr>
        <w:t xml:space="preserve"> на </w:t>
      </w:r>
      <w:proofErr w:type="spellStart"/>
      <w:r w:rsidRPr="00BC1C5F">
        <w:rPr>
          <w:sz w:val="24"/>
          <w:szCs w:val="24"/>
          <w:lang w:val="ru-RU"/>
        </w:rPr>
        <w:t>изпълнението</w:t>
      </w:r>
      <w:proofErr w:type="spellEnd"/>
      <w:r w:rsidRPr="00BC1C5F">
        <w:rPr>
          <w:sz w:val="24"/>
          <w:szCs w:val="24"/>
          <w:lang w:val="ru-RU"/>
        </w:rPr>
        <w:t xml:space="preserve"> </w:t>
      </w:r>
      <w:proofErr w:type="spellStart"/>
      <w:r w:rsidRPr="00BC1C5F">
        <w:rPr>
          <w:sz w:val="24"/>
          <w:szCs w:val="24"/>
          <w:lang w:val="ru-RU"/>
        </w:rPr>
        <w:t>ще</w:t>
      </w:r>
      <w:proofErr w:type="spellEnd"/>
      <w:r w:rsidRPr="00BC1C5F">
        <w:rPr>
          <w:sz w:val="24"/>
          <w:szCs w:val="24"/>
          <w:lang w:val="ru-RU"/>
        </w:rPr>
        <w:t xml:space="preserve"> се </w:t>
      </w:r>
      <w:proofErr w:type="spellStart"/>
      <w:r w:rsidRPr="00BC1C5F">
        <w:rPr>
          <w:sz w:val="24"/>
          <w:szCs w:val="24"/>
          <w:lang w:val="ru-RU"/>
        </w:rPr>
        <w:t>извършва</w:t>
      </w:r>
      <w:proofErr w:type="spellEnd"/>
      <w:r w:rsidRPr="00BC1C5F">
        <w:rPr>
          <w:sz w:val="24"/>
          <w:szCs w:val="24"/>
          <w:lang w:val="ru-RU"/>
        </w:rPr>
        <w:t xml:space="preserve"> с </w:t>
      </w:r>
      <w:proofErr w:type="spellStart"/>
      <w:r w:rsidRPr="00BC1C5F">
        <w:rPr>
          <w:sz w:val="24"/>
          <w:szCs w:val="24"/>
          <w:lang w:val="ru-RU"/>
        </w:rPr>
        <w:t>протоколи</w:t>
      </w:r>
      <w:proofErr w:type="spellEnd"/>
      <w:r w:rsidRPr="00BC1C5F">
        <w:rPr>
          <w:sz w:val="24"/>
          <w:szCs w:val="24"/>
          <w:lang w:val="ru-RU"/>
        </w:rPr>
        <w:t xml:space="preserve"> за частично </w:t>
      </w:r>
      <w:proofErr w:type="spellStart"/>
      <w:r w:rsidRPr="00BC1C5F">
        <w:rPr>
          <w:sz w:val="24"/>
          <w:szCs w:val="24"/>
          <w:lang w:val="ru-RU"/>
        </w:rPr>
        <w:t>приемане</w:t>
      </w:r>
      <w:proofErr w:type="spellEnd"/>
      <w:r w:rsidRPr="00BC1C5F">
        <w:rPr>
          <w:sz w:val="24"/>
          <w:szCs w:val="24"/>
          <w:lang w:val="ru-RU"/>
        </w:rPr>
        <w:t xml:space="preserve"> на </w:t>
      </w:r>
      <w:proofErr w:type="spellStart"/>
      <w:r w:rsidRPr="00BC1C5F">
        <w:rPr>
          <w:sz w:val="24"/>
          <w:szCs w:val="24"/>
          <w:lang w:val="ru-RU"/>
        </w:rPr>
        <w:t>добитите</w:t>
      </w:r>
      <w:proofErr w:type="spellEnd"/>
      <w:r w:rsidRPr="00BC1C5F">
        <w:rPr>
          <w:sz w:val="24"/>
          <w:szCs w:val="24"/>
          <w:lang w:val="ru-RU"/>
        </w:rPr>
        <w:t xml:space="preserve"> </w:t>
      </w:r>
      <w:proofErr w:type="spellStart"/>
      <w:r w:rsidRPr="00BC1C5F">
        <w:rPr>
          <w:sz w:val="24"/>
          <w:szCs w:val="24"/>
          <w:lang w:val="ru-RU"/>
        </w:rPr>
        <w:t>сортименти</w:t>
      </w:r>
      <w:proofErr w:type="spellEnd"/>
      <w:r w:rsidRPr="00BC1C5F">
        <w:rPr>
          <w:sz w:val="24"/>
          <w:szCs w:val="24"/>
        </w:rPr>
        <w:t xml:space="preserve"> дървесина до 15-то и 25-то число на текущия месец</w:t>
      </w:r>
      <w:r w:rsidRPr="00BC1C5F">
        <w:rPr>
          <w:sz w:val="24"/>
          <w:szCs w:val="24"/>
          <w:lang w:val="ru-RU"/>
        </w:rPr>
        <w:t xml:space="preserve">, протокол за </w:t>
      </w:r>
      <w:proofErr w:type="spellStart"/>
      <w:r w:rsidRPr="00BC1C5F">
        <w:rPr>
          <w:sz w:val="24"/>
          <w:szCs w:val="24"/>
          <w:lang w:val="ru-RU"/>
        </w:rPr>
        <w:t>освидетелстване</w:t>
      </w:r>
      <w:proofErr w:type="spellEnd"/>
      <w:r w:rsidRPr="00BC1C5F">
        <w:rPr>
          <w:sz w:val="24"/>
          <w:szCs w:val="24"/>
          <w:lang w:val="ru-RU"/>
        </w:rPr>
        <w:t xml:space="preserve"> на </w:t>
      </w:r>
      <w:proofErr w:type="spellStart"/>
      <w:r w:rsidRPr="00BC1C5F">
        <w:rPr>
          <w:sz w:val="24"/>
          <w:szCs w:val="24"/>
          <w:lang w:val="ru-RU"/>
        </w:rPr>
        <w:t>сечищата</w:t>
      </w:r>
      <w:proofErr w:type="spellEnd"/>
      <w:r w:rsidRPr="00BC1C5F">
        <w:rPr>
          <w:sz w:val="24"/>
          <w:szCs w:val="24"/>
          <w:lang w:val="ru-RU"/>
        </w:rPr>
        <w:t xml:space="preserve"> за всяко насаждение, </w:t>
      </w:r>
      <w:proofErr w:type="spellStart"/>
      <w:r w:rsidRPr="00BC1C5F">
        <w:rPr>
          <w:sz w:val="24"/>
          <w:szCs w:val="24"/>
          <w:lang w:val="ru-RU"/>
        </w:rPr>
        <w:t>както</w:t>
      </w:r>
      <w:proofErr w:type="spellEnd"/>
      <w:r w:rsidRPr="00BC1C5F">
        <w:rPr>
          <w:sz w:val="24"/>
          <w:szCs w:val="24"/>
          <w:lang w:val="ru-RU"/>
        </w:rPr>
        <w:t xml:space="preserve"> и протокол за </w:t>
      </w:r>
      <w:proofErr w:type="spellStart"/>
      <w:r w:rsidRPr="00BC1C5F">
        <w:rPr>
          <w:sz w:val="24"/>
          <w:szCs w:val="24"/>
          <w:lang w:val="ru-RU"/>
        </w:rPr>
        <w:t>цялостно</w:t>
      </w:r>
      <w:proofErr w:type="spellEnd"/>
      <w:r w:rsidRPr="00BC1C5F">
        <w:rPr>
          <w:sz w:val="24"/>
          <w:szCs w:val="24"/>
          <w:lang w:val="ru-RU"/>
        </w:rPr>
        <w:t xml:space="preserve"> </w:t>
      </w:r>
      <w:proofErr w:type="spellStart"/>
      <w:r w:rsidRPr="00BC1C5F">
        <w:rPr>
          <w:sz w:val="24"/>
          <w:szCs w:val="24"/>
          <w:lang w:val="ru-RU"/>
        </w:rPr>
        <w:t>приемане</w:t>
      </w:r>
      <w:proofErr w:type="spellEnd"/>
      <w:r w:rsidRPr="00BC1C5F">
        <w:rPr>
          <w:sz w:val="24"/>
          <w:szCs w:val="24"/>
          <w:lang w:val="ru-RU"/>
        </w:rPr>
        <w:t xml:space="preserve"> на </w:t>
      </w:r>
      <w:proofErr w:type="spellStart"/>
      <w:r w:rsidRPr="00BC1C5F">
        <w:rPr>
          <w:sz w:val="24"/>
          <w:szCs w:val="24"/>
          <w:lang w:val="ru-RU"/>
        </w:rPr>
        <w:t>изпълнението</w:t>
      </w:r>
      <w:proofErr w:type="spellEnd"/>
      <w:r w:rsidRPr="00BC1C5F">
        <w:rPr>
          <w:sz w:val="24"/>
          <w:szCs w:val="24"/>
          <w:lang w:val="ru-RU"/>
        </w:rPr>
        <w:t xml:space="preserve">, </w:t>
      </w:r>
      <w:proofErr w:type="spellStart"/>
      <w:r w:rsidRPr="00BC1C5F">
        <w:rPr>
          <w:sz w:val="24"/>
          <w:szCs w:val="24"/>
          <w:lang w:val="ru-RU"/>
        </w:rPr>
        <w:t>като</w:t>
      </w:r>
      <w:proofErr w:type="spellEnd"/>
      <w:r w:rsidRPr="00BC1C5F">
        <w:rPr>
          <w:sz w:val="24"/>
          <w:szCs w:val="24"/>
          <w:lang w:val="ru-RU"/>
        </w:rPr>
        <w:t xml:space="preserve"> </w:t>
      </w:r>
      <w:proofErr w:type="spellStart"/>
      <w:r w:rsidRPr="00BC1C5F">
        <w:rPr>
          <w:sz w:val="24"/>
          <w:szCs w:val="24"/>
          <w:lang w:val="ru-RU"/>
        </w:rPr>
        <w:t>договорът</w:t>
      </w:r>
      <w:proofErr w:type="spellEnd"/>
      <w:r w:rsidRPr="00BC1C5F">
        <w:rPr>
          <w:sz w:val="24"/>
          <w:szCs w:val="24"/>
          <w:lang w:val="ru-RU"/>
        </w:rPr>
        <w:t xml:space="preserve"> се </w:t>
      </w:r>
      <w:proofErr w:type="spellStart"/>
      <w:r w:rsidRPr="00BC1C5F">
        <w:rPr>
          <w:sz w:val="24"/>
          <w:szCs w:val="24"/>
          <w:lang w:val="ru-RU"/>
        </w:rPr>
        <w:t>счита</w:t>
      </w:r>
      <w:proofErr w:type="spellEnd"/>
      <w:r w:rsidRPr="00BC1C5F">
        <w:rPr>
          <w:sz w:val="24"/>
          <w:szCs w:val="24"/>
          <w:lang w:val="ru-RU"/>
        </w:rPr>
        <w:t xml:space="preserve"> за приключен с </w:t>
      </w:r>
      <w:proofErr w:type="spellStart"/>
      <w:r w:rsidRPr="00BC1C5F">
        <w:rPr>
          <w:sz w:val="24"/>
          <w:szCs w:val="24"/>
          <w:lang w:val="ru-RU"/>
        </w:rPr>
        <w:t>освидетелстване</w:t>
      </w:r>
      <w:proofErr w:type="spellEnd"/>
      <w:r w:rsidRPr="00BC1C5F">
        <w:rPr>
          <w:sz w:val="24"/>
          <w:szCs w:val="24"/>
          <w:lang w:val="ru-RU"/>
        </w:rPr>
        <w:t xml:space="preserve"> не </w:t>
      </w:r>
      <w:proofErr w:type="spellStart"/>
      <w:r w:rsidRPr="00BC1C5F">
        <w:rPr>
          <w:sz w:val="24"/>
          <w:szCs w:val="24"/>
          <w:lang w:val="ru-RU"/>
        </w:rPr>
        <w:t>всички</w:t>
      </w:r>
      <w:proofErr w:type="spellEnd"/>
      <w:r w:rsidRPr="00BC1C5F">
        <w:rPr>
          <w:sz w:val="24"/>
          <w:szCs w:val="24"/>
          <w:lang w:val="ru-RU"/>
        </w:rPr>
        <w:t xml:space="preserve"> </w:t>
      </w:r>
      <w:proofErr w:type="spellStart"/>
      <w:r w:rsidRPr="00BC1C5F">
        <w:rPr>
          <w:sz w:val="24"/>
          <w:szCs w:val="24"/>
          <w:lang w:val="ru-RU"/>
        </w:rPr>
        <w:t>сечища</w:t>
      </w:r>
      <w:proofErr w:type="spellEnd"/>
      <w:r w:rsidRPr="00BC1C5F">
        <w:rPr>
          <w:sz w:val="24"/>
          <w:szCs w:val="24"/>
          <w:lang w:val="ru-RU"/>
        </w:rPr>
        <w:t xml:space="preserve"> в </w:t>
      </w:r>
      <w:proofErr w:type="spellStart"/>
      <w:r w:rsidRPr="00BC1C5F">
        <w:rPr>
          <w:sz w:val="24"/>
          <w:szCs w:val="24"/>
          <w:lang w:val="ru-RU"/>
        </w:rPr>
        <w:t>обекта</w:t>
      </w:r>
      <w:proofErr w:type="spellEnd"/>
      <w:r w:rsidRPr="00BC1C5F">
        <w:rPr>
          <w:sz w:val="24"/>
          <w:szCs w:val="24"/>
          <w:lang w:val="ru-RU"/>
        </w:rPr>
        <w:t xml:space="preserve"> и </w:t>
      </w:r>
      <w:proofErr w:type="spellStart"/>
      <w:r w:rsidRPr="00BC1C5F">
        <w:rPr>
          <w:sz w:val="24"/>
          <w:szCs w:val="24"/>
          <w:lang w:val="ru-RU"/>
        </w:rPr>
        <w:t>изготвяне</w:t>
      </w:r>
      <w:proofErr w:type="spellEnd"/>
      <w:r w:rsidRPr="00BC1C5F">
        <w:rPr>
          <w:sz w:val="24"/>
          <w:szCs w:val="24"/>
          <w:lang w:val="ru-RU"/>
        </w:rPr>
        <w:t xml:space="preserve"> на </w:t>
      </w:r>
      <w:proofErr w:type="spellStart"/>
      <w:r w:rsidRPr="00BC1C5F">
        <w:rPr>
          <w:sz w:val="24"/>
          <w:szCs w:val="24"/>
          <w:lang w:val="ru-RU"/>
        </w:rPr>
        <w:t>констативен</w:t>
      </w:r>
      <w:proofErr w:type="spellEnd"/>
      <w:r w:rsidRPr="00BC1C5F">
        <w:rPr>
          <w:sz w:val="24"/>
          <w:szCs w:val="24"/>
          <w:lang w:val="ru-RU"/>
        </w:rPr>
        <w:t xml:space="preserve"> протокол за </w:t>
      </w:r>
      <w:proofErr w:type="spellStart"/>
      <w:r w:rsidRPr="00BC1C5F">
        <w:rPr>
          <w:sz w:val="24"/>
          <w:szCs w:val="24"/>
          <w:lang w:val="ru-RU"/>
        </w:rPr>
        <w:t>това</w:t>
      </w:r>
      <w:proofErr w:type="spellEnd"/>
      <w:r w:rsidRPr="00BC1C5F">
        <w:rPr>
          <w:sz w:val="24"/>
          <w:szCs w:val="24"/>
          <w:lang w:val="ru-RU"/>
        </w:rPr>
        <w:t xml:space="preserve">. </w:t>
      </w:r>
      <w:proofErr w:type="gramEnd"/>
    </w:p>
    <w:p w:rsidR="00F07E4E" w:rsidRPr="00BC1C5F" w:rsidRDefault="00F07E4E" w:rsidP="00F07E4E">
      <w:pPr>
        <w:tabs>
          <w:tab w:val="left" w:pos="0"/>
        </w:tabs>
        <w:jc w:val="both"/>
        <w:rPr>
          <w:sz w:val="24"/>
          <w:szCs w:val="24"/>
          <w:lang w:val="ru-RU"/>
        </w:rPr>
      </w:pPr>
    </w:p>
    <w:p w:rsidR="00F07E4E" w:rsidRPr="00BC1C5F" w:rsidRDefault="00F07E4E" w:rsidP="00F07E4E">
      <w:pPr>
        <w:tabs>
          <w:tab w:val="left" w:pos="993"/>
        </w:tabs>
        <w:jc w:val="center"/>
        <w:rPr>
          <w:b/>
          <w:sz w:val="24"/>
          <w:szCs w:val="24"/>
        </w:rPr>
      </w:pPr>
      <w:r w:rsidRPr="00BC1C5F">
        <w:rPr>
          <w:b/>
          <w:sz w:val="24"/>
          <w:szCs w:val="24"/>
        </w:rPr>
        <w:t>ІІ.Права и задължения на страните</w:t>
      </w:r>
    </w:p>
    <w:p w:rsidR="00F07E4E" w:rsidRPr="00BC1C5F" w:rsidRDefault="00F07E4E" w:rsidP="00F07E4E">
      <w:pPr>
        <w:pStyle w:val="a7"/>
        <w:tabs>
          <w:tab w:val="left" w:pos="567"/>
          <w:tab w:val="right" w:pos="9974"/>
        </w:tabs>
        <w:spacing w:before="120" w:after="120" w:line="240" w:lineRule="auto"/>
        <w:ind w:left="360"/>
        <w:rPr>
          <w:rFonts w:ascii="Times New Roman" w:hAnsi="Times New Roman"/>
          <w:b/>
          <w:sz w:val="24"/>
          <w:szCs w:val="24"/>
          <w:u w:val="single"/>
        </w:rPr>
      </w:pPr>
      <w:r w:rsidRPr="00BC1C5F">
        <w:rPr>
          <w:rFonts w:ascii="Times New Roman" w:hAnsi="Times New Roman"/>
          <w:b/>
          <w:sz w:val="24"/>
          <w:szCs w:val="24"/>
          <w:u w:val="single"/>
        </w:rPr>
        <w:t>ПРАВА И ЗАДЪЛЖЕНИЯ НА ВЪЗЛОЖИТЕЛЯ</w:t>
      </w:r>
    </w:p>
    <w:p w:rsidR="00F07E4E" w:rsidRPr="00BC1C5F" w:rsidRDefault="00F07E4E" w:rsidP="00F07E4E">
      <w:pPr>
        <w:pStyle w:val="a5"/>
        <w:tabs>
          <w:tab w:val="left" w:pos="567"/>
          <w:tab w:val="right" w:pos="9974"/>
        </w:tabs>
        <w:ind w:left="284" w:firstLine="284"/>
        <w:rPr>
          <w:rFonts w:ascii="Times New Roman" w:hAnsi="Times New Roman"/>
          <w:szCs w:val="24"/>
        </w:rPr>
      </w:pPr>
      <w:r w:rsidRPr="00BC1C5F">
        <w:rPr>
          <w:rFonts w:ascii="Times New Roman" w:hAnsi="Times New Roman"/>
          <w:b w:val="0"/>
          <w:szCs w:val="24"/>
        </w:rPr>
        <w:t xml:space="preserve"> 1</w:t>
      </w:r>
      <w:r w:rsidRPr="00BC1C5F">
        <w:rPr>
          <w:rFonts w:ascii="Times New Roman" w:hAnsi="Times New Roman"/>
          <w:b w:val="0"/>
          <w:szCs w:val="24"/>
          <w:lang w:val="en-US"/>
        </w:rPr>
        <w:t>.</w:t>
      </w:r>
      <w:r w:rsidRPr="00BC1C5F">
        <w:rPr>
          <w:rFonts w:ascii="Times New Roman" w:hAnsi="Times New Roman"/>
          <w:b w:val="0"/>
          <w:szCs w:val="24"/>
        </w:rPr>
        <w:t xml:space="preserve"> ВЪЗЛОЖИТЕЛЯТ</w:t>
      </w:r>
      <w:r w:rsidRPr="00BC1C5F">
        <w:rPr>
          <w:rFonts w:ascii="Times New Roman" w:hAnsi="Times New Roman"/>
          <w:szCs w:val="24"/>
        </w:rPr>
        <w:t xml:space="preserve"> </w:t>
      </w:r>
      <w:r w:rsidRPr="00BC1C5F">
        <w:rPr>
          <w:rFonts w:ascii="Times New Roman" w:hAnsi="Times New Roman"/>
          <w:b w:val="0"/>
          <w:szCs w:val="24"/>
        </w:rPr>
        <w:t>има право</w:t>
      </w:r>
      <w:r w:rsidRPr="00BC1C5F">
        <w:rPr>
          <w:rFonts w:ascii="Times New Roman" w:hAnsi="Times New Roman"/>
          <w:szCs w:val="24"/>
        </w:rPr>
        <w:t>:</w:t>
      </w:r>
    </w:p>
    <w:p w:rsidR="00F07E4E" w:rsidRPr="00BC1C5F" w:rsidRDefault="00F07E4E" w:rsidP="00F07E4E">
      <w:pPr>
        <w:numPr>
          <w:ilvl w:val="1"/>
          <w:numId w:val="2"/>
        </w:numPr>
        <w:tabs>
          <w:tab w:val="left" w:pos="567"/>
          <w:tab w:val="left" w:pos="851"/>
          <w:tab w:val="left" w:pos="1134"/>
        </w:tabs>
        <w:ind w:left="0" w:firstLine="567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Да осъществява текущ контрол по изпълнението на договора, без да възпрепятства ИЗПЪЛНИТЕЛЯ за спазването на технологичните изисквания и правомерното извършване на дейностите, като дава задължителни указания в писмена форма и препоръки на </w:t>
      </w:r>
      <w:r w:rsidRPr="00BC1C5F">
        <w:rPr>
          <w:caps/>
          <w:sz w:val="24"/>
          <w:szCs w:val="24"/>
        </w:rPr>
        <w:t>изпълнителя</w:t>
      </w:r>
      <w:r w:rsidRPr="00BC1C5F">
        <w:rPr>
          <w:sz w:val="24"/>
          <w:szCs w:val="24"/>
        </w:rPr>
        <w:t xml:space="preserve"> при констатирани пропуски по изпълнение на възложената работа.</w:t>
      </w:r>
    </w:p>
    <w:p w:rsidR="00F07E4E" w:rsidRPr="00BC1C5F" w:rsidRDefault="00F07E4E" w:rsidP="00F07E4E">
      <w:pPr>
        <w:numPr>
          <w:ilvl w:val="1"/>
          <w:numId w:val="2"/>
        </w:numPr>
        <w:tabs>
          <w:tab w:val="left" w:pos="567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Да 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F07E4E" w:rsidRPr="00BC1C5F" w:rsidRDefault="00F07E4E" w:rsidP="00F07E4E">
      <w:pPr>
        <w:pStyle w:val="a5"/>
        <w:numPr>
          <w:ilvl w:val="2"/>
          <w:numId w:val="2"/>
        </w:numPr>
        <w:tabs>
          <w:tab w:val="left" w:pos="709"/>
          <w:tab w:val="left" w:pos="1080"/>
          <w:tab w:val="left" w:pos="1260"/>
          <w:tab w:val="right" w:pos="9974"/>
        </w:tabs>
        <w:ind w:hanging="1080"/>
        <w:jc w:val="both"/>
        <w:rPr>
          <w:rFonts w:ascii="Times New Roman" w:hAnsi="Times New Roman"/>
          <w:b w:val="0"/>
          <w:szCs w:val="24"/>
        </w:rPr>
      </w:pPr>
      <w:r w:rsidRPr="00BC1C5F">
        <w:rPr>
          <w:rFonts w:ascii="Times New Roman" w:hAnsi="Times New Roman"/>
          <w:b w:val="0"/>
          <w:szCs w:val="24"/>
        </w:rPr>
        <w:t xml:space="preserve">Нарушения на Закона за горите </w:t>
      </w:r>
      <w:r w:rsidRPr="00BC1C5F">
        <w:rPr>
          <w:rFonts w:ascii="Times New Roman" w:hAnsi="Times New Roman"/>
          <w:b w:val="0"/>
          <w:szCs w:val="24"/>
          <w:lang w:val="en-US"/>
        </w:rPr>
        <w:t>(</w:t>
      </w:r>
      <w:r w:rsidRPr="00BC1C5F">
        <w:rPr>
          <w:rFonts w:ascii="Times New Roman" w:hAnsi="Times New Roman"/>
          <w:b w:val="0"/>
          <w:szCs w:val="24"/>
        </w:rPr>
        <w:t>ЗГ</w:t>
      </w:r>
      <w:r w:rsidRPr="00BC1C5F">
        <w:rPr>
          <w:rFonts w:ascii="Times New Roman" w:hAnsi="Times New Roman"/>
          <w:b w:val="0"/>
          <w:szCs w:val="24"/>
          <w:lang w:val="en-US"/>
        </w:rPr>
        <w:t>)</w:t>
      </w:r>
      <w:r w:rsidRPr="00BC1C5F">
        <w:rPr>
          <w:rFonts w:ascii="Times New Roman" w:hAnsi="Times New Roman"/>
          <w:b w:val="0"/>
          <w:szCs w:val="24"/>
        </w:rPr>
        <w:t xml:space="preserve"> или свързаните с него подзаконови нормативни актове;</w:t>
      </w:r>
    </w:p>
    <w:p w:rsidR="00F07E4E" w:rsidRPr="00BC1C5F" w:rsidRDefault="00F07E4E" w:rsidP="00F07E4E">
      <w:pPr>
        <w:pStyle w:val="a5"/>
        <w:numPr>
          <w:ilvl w:val="2"/>
          <w:numId w:val="2"/>
        </w:numPr>
        <w:tabs>
          <w:tab w:val="left" w:pos="709"/>
          <w:tab w:val="left" w:pos="1080"/>
          <w:tab w:val="left" w:pos="1260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 w:rsidRPr="00BC1C5F">
        <w:rPr>
          <w:rFonts w:ascii="Times New Roman" w:hAnsi="Times New Roman"/>
          <w:b w:val="0"/>
          <w:szCs w:val="24"/>
        </w:rPr>
        <w:t>Неспазване изискванията на действащите стандарти за качество на дървесината (БДС/Е</w:t>
      </w:r>
      <w:r w:rsidRPr="00BC1C5F">
        <w:rPr>
          <w:rFonts w:ascii="Times New Roman" w:hAnsi="Times New Roman"/>
          <w:b w:val="0"/>
          <w:szCs w:val="24"/>
          <w:lang w:val="en-US"/>
        </w:rPr>
        <w:t>N</w:t>
      </w:r>
      <w:r w:rsidRPr="00BC1C5F">
        <w:rPr>
          <w:rFonts w:ascii="Times New Roman" w:hAnsi="Times New Roman"/>
          <w:b w:val="0"/>
          <w:szCs w:val="24"/>
        </w:rPr>
        <w:t>);</w:t>
      </w:r>
    </w:p>
    <w:p w:rsidR="00F07E4E" w:rsidRPr="00BC1C5F" w:rsidRDefault="00F07E4E" w:rsidP="00F07E4E">
      <w:pPr>
        <w:pStyle w:val="a5"/>
        <w:numPr>
          <w:ilvl w:val="2"/>
          <w:numId w:val="2"/>
        </w:numPr>
        <w:tabs>
          <w:tab w:val="left" w:pos="709"/>
          <w:tab w:val="left" w:pos="1080"/>
          <w:tab w:val="left" w:pos="1260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 w:rsidRPr="00BC1C5F">
        <w:rPr>
          <w:rFonts w:ascii="Times New Roman" w:hAnsi="Times New Roman"/>
          <w:b w:val="0"/>
          <w:szCs w:val="24"/>
        </w:rPr>
        <w:lastRenderedPageBreak/>
        <w:t xml:space="preserve">Неспазване на изискванията на Закона за здравословни и безопасни условия на труд </w:t>
      </w:r>
      <w:r w:rsidRPr="00BC1C5F">
        <w:rPr>
          <w:rFonts w:ascii="Times New Roman" w:hAnsi="Times New Roman"/>
          <w:b w:val="0"/>
          <w:szCs w:val="24"/>
          <w:lang w:val="en-US"/>
        </w:rPr>
        <w:t>(</w:t>
      </w:r>
      <w:r w:rsidRPr="00BC1C5F">
        <w:rPr>
          <w:rFonts w:ascii="Times New Roman" w:hAnsi="Times New Roman"/>
          <w:b w:val="0"/>
          <w:szCs w:val="24"/>
        </w:rPr>
        <w:t>ЗЗБУТ</w:t>
      </w:r>
      <w:r w:rsidRPr="00BC1C5F">
        <w:rPr>
          <w:rFonts w:ascii="Times New Roman" w:hAnsi="Times New Roman"/>
          <w:b w:val="0"/>
          <w:szCs w:val="24"/>
          <w:lang w:val="en-US"/>
        </w:rPr>
        <w:t>)</w:t>
      </w:r>
      <w:r w:rsidRPr="00BC1C5F">
        <w:rPr>
          <w:rFonts w:ascii="Times New Roman" w:hAnsi="Times New Roman"/>
          <w:b w:val="0"/>
          <w:szCs w:val="24"/>
        </w:rPr>
        <w:t xml:space="preserve">; </w:t>
      </w:r>
    </w:p>
    <w:p w:rsidR="00F07E4E" w:rsidRPr="00BC1C5F" w:rsidRDefault="00F07E4E" w:rsidP="00F07E4E">
      <w:pPr>
        <w:pStyle w:val="a5"/>
        <w:numPr>
          <w:ilvl w:val="2"/>
          <w:numId w:val="2"/>
        </w:numPr>
        <w:tabs>
          <w:tab w:val="left" w:pos="709"/>
          <w:tab w:val="left" w:pos="1080"/>
          <w:tab w:val="left" w:pos="1260"/>
          <w:tab w:val="right" w:pos="9974"/>
        </w:tabs>
        <w:ind w:hanging="1080"/>
        <w:jc w:val="both"/>
        <w:rPr>
          <w:rFonts w:ascii="Times New Roman" w:hAnsi="Times New Roman"/>
          <w:b w:val="0"/>
          <w:szCs w:val="24"/>
        </w:rPr>
      </w:pPr>
      <w:r w:rsidRPr="00BC1C5F">
        <w:rPr>
          <w:rFonts w:ascii="Times New Roman" w:hAnsi="Times New Roman"/>
          <w:b w:val="0"/>
          <w:szCs w:val="24"/>
        </w:rPr>
        <w:t>Неспазване на противопожарните и други изисквания;</w:t>
      </w:r>
    </w:p>
    <w:p w:rsidR="00F07E4E" w:rsidRPr="00BC1C5F" w:rsidRDefault="00F07E4E" w:rsidP="00F07E4E">
      <w:pPr>
        <w:pStyle w:val="a5"/>
        <w:numPr>
          <w:ilvl w:val="2"/>
          <w:numId w:val="2"/>
        </w:numPr>
        <w:tabs>
          <w:tab w:val="left" w:pos="709"/>
          <w:tab w:val="left" w:pos="1080"/>
          <w:tab w:val="left" w:pos="1260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 w:rsidRPr="00BC1C5F">
        <w:rPr>
          <w:rFonts w:ascii="Times New Roman" w:hAnsi="Times New Roman"/>
          <w:b w:val="0"/>
          <w:szCs w:val="24"/>
        </w:rPr>
        <w:t xml:space="preserve">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</w:t>
      </w:r>
      <w:r w:rsidRPr="00BC1C5F">
        <w:rPr>
          <w:rFonts w:ascii="Times New Roman" w:hAnsi="Times New Roman"/>
          <w:b w:val="0"/>
          <w:szCs w:val="24"/>
          <w:lang w:val="en-US"/>
        </w:rPr>
        <w:t>(</w:t>
      </w:r>
      <w:r w:rsidRPr="00BC1C5F">
        <w:rPr>
          <w:rFonts w:ascii="Times New Roman" w:hAnsi="Times New Roman"/>
          <w:b w:val="0"/>
          <w:szCs w:val="24"/>
        </w:rPr>
        <w:t>Наредбата</w:t>
      </w:r>
      <w:r w:rsidRPr="00BC1C5F">
        <w:rPr>
          <w:rFonts w:ascii="Times New Roman" w:hAnsi="Times New Roman"/>
          <w:b w:val="0"/>
          <w:szCs w:val="24"/>
          <w:lang w:val="en-US"/>
        </w:rPr>
        <w:t>)</w:t>
      </w:r>
      <w:r w:rsidRPr="00BC1C5F">
        <w:rPr>
          <w:rFonts w:ascii="Times New Roman" w:hAnsi="Times New Roman"/>
          <w:b w:val="0"/>
          <w:szCs w:val="24"/>
        </w:rPr>
        <w:t>.</w:t>
      </w:r>
    </w:p>
    <w:p w:rsidR="00F07E4E" w:rsidRPr="00BC1C5F" w:rsidRDefault="00F07E4E" w:rsidP="00F07E4E">
      <w:pPr>
        <w:pStyle w:val="a5"/>
        <w:numPr>
          <w:ilvl w:val="1"/>
          <w:numId w:val="2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 w:rsidRPr="00BC1C5F">
        <w:rPr>
          <w:rFonts w:ascii="Times New Roman" w:hAnsi="Times New Roman"/>
          <w:b w:val="0"/>
          <w:szCs w:val="24"/>
        </w:rPr>
        <w:t xml:space="preserve">Да спре временно </w:t>
      </w:r>
      <w:proofErr w:type="spellStart"/>
      <w:r w:rsidRPr="00BC1C5F">
        <w:rPr>
          <w:rFonts w:ascii="Times New Roman" w:hAnsi="Times New Roman"/>
          <w:b w:val="0"/>
          <w:szCs w:val="24"/>
        </w:rPr>
        <w:t>извоза</w:t>
      </w:r>
      <w:proofErr w:type="spellEnd"/>
      <w:r w:rsidRPr="00BC1C5F">
        <w:rPr>
          <w:rFonts w:ascii="Times New Roman" w:hAnsi="Times New Roman"/>
          <w:b w:val="0"/>
          <w:szCs w:val="24"/>
        </w:rPr>
        <w:t xml:space="preserve"> на дървесина от насажденията до временните складове при </w:t>
      </w:r>
      <w:proofErr w:type="spellStart"/>
      <w:r w:rsidRPr="00BC1C5F">
        <w:rPr>
          <w:rFonts w:ascii="Times New Roman" w:hAnsi="Times New Roman"/>
          <w:b w:val="0"/>
          <w:szCs w:val="24"/>
        </w:rPr>
        <w:t>преовлажнени</w:t>
      </w:r>
      <w:proofErr w:type="spellEnd"/>
      <w:r w:rsidRPr="00BC1C5F">
        <w:rPr>
          <w:rFonts w:ascii="Times New Roman" w:hAnsi="Times New Roman"/>
          <w:b w:val="0"/>
          <w:szCs w:val="24"/>
        </w:rPr>
        <w:t xml:space="preserve"> почви и условия, предразполагащи увреждане на горските </w:t>
      </w:r>
      <w:proofErr w:type="spellStart"/>
      <w:r w:rsidRPr="00BC1C5F">
        <w:rPr>
          <w:rFonts w:ascii="Times New Roman" w:hAnsi="Times New Roman"/>
          <w:b w:val="0"/>
          <w:szCs w:val="24"/>
        </w:rPr>
        <w:t>извозни</w:t>
      </w:r>
      <w:proofErr w:type="spellEnd"/>
      <w:r w:rsidRPr="00BC1C5F">
        <w:rPr>
          <w:rFonts w:ascii="Times New Roman" w:hAnsi="Times New Roman"/>
          <w:b w:val="0"/>
          <w:szCs w:val="24"/>
        </w:rPr>
        <w:t xml:space="preserve"> пътища.</w:t>
      </w:r>
    </w:p>
    <w:p w:rsidR="00F07E4E" w:rsidRPr="00BC1C5F" w:rsidRDefault="00F07E4E" w:rsidP="00F07E4E">
      <w:pPr>
        <w:pStyle w:val="a5"/>
        <w:numPr>
          <w:ilvl w:val="1"/>
          <w:numId w:val="2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 w:rsidRPr="00BC1C5F">
        <w:rPr>
          <w:rFonts w:ascii="Times New Roman" w:hAnsi="Times New Roman"/>
          <w:b w:val="0"/>
          <w:szCs w:val="24"/>
        </w:rPr>
        <w:t xml:space="preserve">Да спре временно изпълнението на договора по време на брачния период на определени със Закона за лова и опазване на дивеча </w:t>
      </w:r>
      <w:r w:rsidRPr="00BC1C5F">
        <w:rPr>
          <w:rFonts w:ascii="Times New Roman" w:hAnsi="Times New Roman"/>
          <w:b w:val="0"/>
          <w:szCs w:val="24"/>
          <w:lang w:val="en-US"/>
        </w:rPr>
        <w:t>(</w:t>
      </w:r>
      <w:r w:rsidRPr="00BC1C5F">
        <w:rPr>
          <w:rFonts w:ascii="Times New Roman" w:hAnsi="Times New Roman"/>
          <w:b w:val="0"/>
          <w:szCs w:val="24"/>
        </w:rPr>
        <w:t>ЗЛОД</w:t>
      </w:r>
      <w:r w:rsidRPr="00BC1C5F">
        <w:rPr>
          <w:rFonts w:ascii="Times New Roman" w:hAnsi="Times New Roman"/>
          <w:b w:val="0"/>
          <w:szCs w:val="24"/>
          <w:lang w:val="en-US"/>
        </w:rPr>
        <w:t>)</w:t>
      </w:r>
      <w:r w:rsidRPr="00BC1C5F">
        <w:rPr>
          <w:rFonts w:ascii="Times New Roman" w:hAnsi="Times New Roman"/>
          <w:b w:val="0"/>
          <w:szCs w:val="24"/>
        </w:rPr>
        <w:t xml:space="preserve"> видове дивеч в насаждения от обекта. </w:t>
      </w:r>
    </w:p>
    <w:p w:rsidR="00F07E4E" w:rsidRPr="00BC1C5F" w:rsidRDefault="00F07E4E" w:rsidP="00F07E4E">
      <w:pPr>
        <w:pStyle w:val="a5"/>
        <w:numPr>
          <w:ilvl w:val="1"/>
          <w:numId w:val="2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 w:rsidRPr="00BC1C5F">
        <w:rPr>
          <w:rFonts w:ascii="Times New Roman" w:hAnsi="Times New Roman"/>
          <w:b w:val="0"/>
          <w:szCs w:val="24"/>
        </w:rPr>
        <w:t>Да заявява писмено на ИЗПЪЛНИТЕЛЯ добиването на допълнителни специални асортименти дървесина.</w:t>
      </w:r>
    </w:p>
    <w:p w:rsidR="00F07E4E" w:rsidRPr="00BC1C5F" w:rsidRDefault="00F07E4E" w:rsidP="00F07E4E">
      <w:pPr>
        <w:pStyle w:val="a5"/>
        <w:numPr>
          <w:ilvl w:val="1"/>
          <w:numId w:val="2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 w:rsidRPr="00BC1C5F">
        <w:rPr>
          <w:rFonts w:ascii="Times New Roman" w:hAnsi="Times New Roman"/>
          <w:b w:val="0"/>
          <w:szCs w:val="24"/>
          <w:lang w:val="ru-RU"/>
        </w:rPr>
        <w:t xml:space="preserve">Да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инициира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покана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приемането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извършената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от ИЗПЪЛНИТЕЛЯ работа при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налични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количества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дървесина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на временен склад. </w:t>
      </w:r>
    </w:p>
    <w:p w:rsidR="00F07E4E" w:rsidRPr="00BC1C5F" w:rsidRDefault="00F07E4E" w:rsidP="00F07E4E">
      <w:pPr>
        <w:pStyle w:val="a5"/>
        <w:numPr>
          <w:ilvl w:val="1"/>
          <w:numId w:val="2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 w:rsidRPr="00BC1C5F">
        <w:rPr>
          <w:rFonts w:ascii="Times New Roman" w:hAnsi="Times New Roman"/>
          <w:b w:val="0"/>
          <w:szCs w:val="24"/>
          <w:lang w:val="ru-RU"/>
        </w:rPr>
        <w:t xml:space="preserve">Да поиска от </w:t>
      </w:r>
      <w:r w:rsidRPr="00BC1C5F">
        <w:rPr>
          <w:rFonts w:ascii="Times New Roman" w:hAnsi="Times New Roman"/>
          <w:b w:val="0"/>
          <w:szCs w:val="24"/>
        </w:rPr>
        <w:t>ИЗПЪЛНИТЕЛЯ</w:t>
      </w:r>
      <w:r w:rsidRPr="00BC1C5F"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негова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сметка да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осъществи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в договора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показатели</w:t>
      </w:r>
      <w:r w:rsidRPr="00BC1C5F">
        <w:rPr>
          <w:rFonts w:ascii="Times New Roman" w:hAnsi="Times New Roman"/>
          <w:b w:val="0"/>
          <w:szCs w:val="24"/>
        </w:rPr>
        <w:t xml:space="preserve"> при констатирани</w:t>
      </w:r>
      <w:r w:rsidRPr="00BC1C5F">
        <w:rPr>
          <w:rFonts w:ascii="Times New Roman" w:hAnsi="Times New Roman"/>
          <w:b w:val="0"/>
          <w:szCs w:val="24"/>
          <w:lang w:val="ru-RU"/>
        </w:rPr>
        <w:t xml:space="preserve"> отклонения</w:t>
      </w:r>
      <w:r w:rsidRPr="00BC1C5F">
        <w:rPr>
          <w:rFonts w:ascii="Times New Roman" w:hAnsi="Times New Roman"/>
          <w:b w:val="0"/>
          <w:szCs w:val="24"/>
        </w:rPr>
        <w:t>.</w:t>
      </w:r>
    </w:p>
    <w:p w:rsidR="00F07E4E" w:rsidRPr="00BC1C5F" w:rsidRDefault="00F07E4E" w:rsidP="00F07E4E">
      <w:pPr>
        <w:pStyle w:val="a5"/>
        <w:numPr>
          <w:ilvl w:val="1"/>
          <w:numId w:val="2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 w:rsidRPr="00BC1C5F">
        <w:rPr>
          <w:rFonts w:ascii="Times New Roman" w:hAnsi="Times New Roman"/>
          <w:b w:val="0"/>
          <w:szCs w:val="24"/>
        </w:rPr>
        <w:t xml:space="preserve">Да предложи на ИЗПЪЛНИТЕЛЯ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 дървесина за съответното насаждение. </w:t>
      </w:r>
    </w:p>
    <w:p w:rsidR="00F07E4E" w:rsidRPr="00BC1C5F" w:rsidRDefault="00F07E4E" w:rsidP="00F07E4E">
      <w:pPr>
        <w:pStyle w:val="a5"/>
        <w:numPr>
          <w:ilvl w:val="1"/>
          <w:numId w:val="2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 w:rsidRPr="00BC1C5F">
        <w:rPr>
          <w:rFonts w:ascii="Times New Roman" w:hAnsi="Times New Roman"/>
          <w:b w:val="0"/>
          <w:szCs w:val="24"/>
        </w:rPr>
        <w:t>Да промени обекта на договора като изключи насаждения, в които сечта не е започнала, при отказ от страна на ИЗПЪЛНИТЕЛЯ да извърши добива на дървесина в тях в случаите на т. 1.8, като заплати на ИЗПЪЛНИТЕЛЯ само действително извършената дейност.</w:t>
      </w:r>
    </w:p>
    <w:p w:rsidR="00F07E4E" w:rsidRPr="00BC1C5F" w:rsidRDefault="00F07E4E" w:rsidP="00F07E4E">
      <w:pPr>
        <w:pStyle w:val="a3"/>
        <w:numPr>
          <w:ilvl w:val="0"/>
          <w:numId w:val="2"/>
        </w:numPr>
        <w:tabs>
          <w:tab w:val="left" w:pos="567"/>
          <w:tab w:val="right" w:pos="851"/>
        </w:tabs>
        <w:spacing w:before="120"/>
        <w:ind w:hanging="720"/>
        <w:jc w:val="left"/>
        <w:rPr>
          <w:rFonts w:ascii="Times New Roman" w:hAnsi="Times New Roman"/>
          <w:b w:val="0"/>
          <w:szCs w:val="24"/>
        </w:rPr>
      </w:pPr>
      <w:r w:rsidRPr="00BC1C5F">
        <w:rPr>
          <w:rFonts w:ascii="Times New Roman" w:hAnsi="Times New Roman"/>
          <w:b w:val="0"/>
          <w:szCs w:val="24"/>
        </w:rPr>
        <w:t xml:space="preserve">ВЪЗЛОЖИТЕЛЯТ </w:t>
      </w:r>
      <w:r w:rsidRPr="00BC1C5F">
        <w:rPr>
          <w:rFonts w:ascii="Times New Roman" w:hAnsi="Times New Roman"/>
          <w:b w:val="0"/>
          <w:szCs w:val="24"/>
          <w:lang w:val="en-US"/>
        </w:rPr>
        <w:t xml:space="preserve">e </w:t>
      </w:r>
      <w:r w:rsidRPr="00BC1C5F">
        <w:rPr>
          <w:rFonts w:ascii="Times New Roman" w:hAnsi="Times New Roman"/>
          <w:b w:val="0"/>
          <w:szCs w:val="24"/>
        </w:rPr>
        <w:t>длъжен:</w:t>
      </w:r>
    </w:p>
    <w:p w:rsidR="00F07E4E" w:rsidRPr="00BC1C5F" w:rsidRDefault="00F07E4E" w:rsidP="00F07E4E">
      <w:pPr>
        <w:pStyle w:val="a3"/>
        <w:numPr>
          <w:ilvl w:val="1"/>
          <w:numId w:val="6"/>
        </w:numPr>
        <w:tabs>
          <w:tab w:val="left" w:pos="567"/>
          <w:tab w:val="right" w:pos="851"/>
          <w:tab w:val="left" w:pos="993"/>
        </w:tabs>
        <w:ind w:left="0" w:firstLine="567"/>
        <w:rPr>
          <w:rFonts w:ascii="Times New Roman" w:hAnsi="Times New Roman"/>
          <w:b w:val="0"/>
          <w:szCs w:val="24"/>
        </w:rPr>
      </w:pPr>
      <w:r w:rsidRPr="00BC1C5F">
        <w:rPr>
          <w:rFonts w:ascii="Times New Roman" w:hAnsi="Times New Roman"/>
          <w:b w:val="0"/>
          <w:szCs w:val="24"/>
        </w:rPr>
        <w:t xml:space="preserve">Да предаде на ИЗПЪЛНИТЕЛЯ или </w:t>
      </w:r>
      <w:proofErr w:type="spellStart"/>
      <w:r w:rsidRPr="00BC1C5F">
        <w:rPr>
          <w:rFonts w:ascii="Times New Roman" w:hAnsi="Times New Roman"/>
          <w:b w:val="0"/>
          <w:szCs w:val="24"/>
        </w:rPr>
        <w:t>оправомощено</w:t>
      </w:r>
      <w:proofErr w:type="spellEnd"/>
      <w:r w:rsidRPr="00BC1C5F">
        <w:rPr>
          <w:rFonts w:ascii="Times New Roman" w:hAnsi="Times New Roman"/>
          <w:b w:val="0"/>
          <w:szCs w:val="24"/>
        </w:rPr>
        <w:t xml:space="preserve"> от него лице и в присъствието на регистрирания по чл. 235 от ЗГ му лесовъд маркирани за сеч и с положени на терена граници (съгласно Наредба № 8 от 2011 г. за </w:t>
      </w:r>
      <w:proofErr w:type="spellStart"/>
      <w:r w:rsidRPr="00BC1C5F">
        <w:rPr>
          <w:rFonts w:ascii="Times New Roman" w:hAnsi="Times New Roman"/>
          <w:b w:val="0"/>
          <w:szCs w:val="24"/>
        </w:rPr>
        <w:t>сечите</w:t>
      </w:r>
      <w:proofErr w:type="spellEnd"/>
      <w:r w:rsidRPr="00BC1C5F">
        <w:rPr>
          <w:rFonts w:ascii="Times New Roman" w:hAnsi="Times New Roman"/>
          <w:b w:val="0"/>
          <w:szCs w:val="24"/>
        </w:rPr>
        <w:t xml:space="preserve"> в горите) насажденията, предмет на договора,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преди </w:t>
      </w:r>
      <w:proofErr w:type="spellStart"/>
      <w:r w:rsidRPr="00BC1C5F">
        <w:rPr>
          <w:rFonts w:ascii="Times New Roman" w:hAnsi="Times New Roman"/>
          <w:b w:val="0"/>
          <w:szCs w:val="24"/>
        </w:rPr>
        <w:t>преди</w:t>
      </w:r>
      <w:proofErr w:type="spellEnd"/>
      <w:r w:rsidRPr="00BC1C5F">
        <w:rPr>
          <w:rFonts w:ascii="Times New Roman" w:hAnsi="Times New Roman"/>
          <w:b w:val="0"/>
          <w:szCs w:val="24"/>
        </w:rPr>
        <w:t xml:space="preserve"> началото на изпълнението на дейностите в съответствие с определения график и минимум 3 </w:t>
      </w:r>
      <w:r w:rsidRPr="00BC1C5F">
        <w:rPr>
          <w:rFonts w:ascii="Times New Roman" w:hAnsi="Times New Roman"/>
          <w:b w:val="0"/>
          <w:szCs w:val="24"/>
          <w:lang w:val="en-US"/>
        </w:rPr>
        <w:t>(</w:t>
      </w:r>
      <w:r w:rsidRPr="00BC1C5F">
        <w:rPr>
          <w:rFonts w:ascii="Times New Roman" w:hAnsi="Times New Roman"/>
          <w:b w:val="0"/>
          <w:szCs w:val="24"/>
        </w:rPr>
        <w:t>три</w:t>
      </w:r>
      <w:r w:rsidRPr="00BC1C5F">
        <w:rPr>
          <w:rFonts w:ascii="Times New Roman" w:hAnsi="Times New Roman"/>
          <w:b w:val="0"/>
          <w:szCs w:val="24"/>
          <w:lang w:val="en-US"/>
        </w:rPr>
        <w:t>)</w:t>
      </w:r>
      <w:r w:rsidRPr="00BC1C5F">
        <w:rPr>
          <w:rFonts w:ascii="Times New Roman" w:hAnsi="Times New Roman"/>
          <w:b w:val="0"/>
          <w:szCs w:val="24"/>
        </w:rPr>
        <w:t xml:space="preserve"> работни дни преди започване на сечта. При изразено желание от страна на ИЗПЪЛНИТЕЛЯ, ВЪЗЛОЖИТЕЛЯT е длъжен да предаде всички насаждения, включени в обекта, в 10-дневен срок от постъпване на искането. </w:t>
      </w:r>
    </w:p>
    <w:p w:rsidR="00F07E4E" w:rsidRPr="00BC1C5F" w:rsidRDefault="00F07E4E" w:rsidP="00F07E4E">
      <w:pPr>
        <w:numPr>
          <w:ilvl w:val="1"/>
          <w:numId w:val="6"/>
        </w:numPr>
        <w:tabs>
          <w:tab w:val="left" w:pos="450"/>
          <w:tab w:val="left" w:pos="567"/>
          <w:tab w:val="left" w:pos="990"/>
          <w:tab w:val="left" w:pos="1276"/>
        </w:tabs>
        <w:ind w:left="0" w:firstLine="567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Да предаде позволителните за сеч и утвърдените технологични планове за добив на дървесина за всички насаждения, включени в обекта, едновременно с подписване на предавателно – приемателните протоколи. </w:t>
      </w:r>
    </w:p>
    <w:p w:rsidR="00F07E4E" w:rsidRPr="00BC1C5F" w:rsidRDefault="00F07E4E" w:rsidP="00F07E4E">
      <w:pPr>
        <w:numPr>
          <w:ilvl w:val="1"/>
          <w:numId w:val="6"/>
        </w:numPr>
        <w:tabs>
          <w:tab w:val="left" w:pos="450"/>
          <w:tab w:val="left" w:pos="567"/>
          <w:tab w:val="left" w:pos="990"/>
          <w:tab w:val="right" w:pos="1134"/>
        </w:tabs>
        <w:ind w:left="0" w:firstLine="567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Да осигури на ИЗПЪЛНИТЕЛЯ достъп до насажденията и временните складове, включени в обекта, чрез проходимост на горските пътища в държавните горски територии за превозни средства с висока проходимост и за декларираната при проведената процедура техника. </w:t>
      </w:r>
    </w:p>
    <w:p w:rsidR="00F07E4E" w:rsidRPr="00BC1C5F" w:rsidRDefault="00F07E4E" w:rsidP="00F07E4E">
      <w:pPr>
        <w:numPr>
          <w:ilvl w:val="1"/>
          <w:numId w:val="6"/>
        </w:numPr>
        <w:tabs>
          <w:tab w:val="left" w:pos="450"/>
          <w:tab w:val="left" w:pos="567"/>
          <w:tab w:val="left" w:pos="990"/>
          <w:tab w:val="right" w:pos="1276"/>
        </w:tabs>
        <w:ind w:left="0" w:firstLine="567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Да следи за правилното провеждане на сечта и </w:t>
      </w:r>
      <w:proofErr w:type="spellStart"/>
      <w:r w:rsidRPr="00BC1C5F">
        <w:rPr>
          <w:sz w:val="24"/>
          <w:szCs w:val="24"/>
        </w:rPr>
        <w:t>извоза</w:t>
      </w:r>
      <w:proofErr w:type="spellEnd"/>
      <w:r w:rsidRPr="00BC1C5F">
        <w:rPr>
          <w:sz w:val="24"/>
          <w:szCs w:val="24"/>
        </w:rPr>
        <w:t xml:space="preserve"> на дървесината, съгласно утвърдения технологичен план, правилното й разкройване по асортименти, </w:t>
      </w:r>
      <w:r w:rsidRPr="00BC1C5F">
        <w:rPr>
          <w:sz w:val="24"/>
          <w:szCs w:val="24"/>
        </w:rPr>
        <w:lastRenderedPageBreak/>
        <w:t>съгласно БДС/Е</w:t>
      </w:r>
      <w:r w:rsidRPr="00BC1C5F">
        <w:rPr>
          <w:sz w:val="24"/>
          <w:szCs w:val="24"/>
          <w:lang w:val="en-US"/>
        </w:rPr>
        <w:t>N</w:t>
      </w:r>
      <w:r w:rsidRPr="00BC1C5F">
        <w:rPr>
          <w:sz w:val="24"/>
          <w:szCs w:val="24"/>
        </w:rPr>
        <w:t xml:space="preserve">, като и за недопускане на повреди по стоящия </w:t>
      </w:r>
      <w:proofErr w:type="spellStart"/>
      <w:r w:rsidRPr="00BC1C5F">
        <w:rPr>
          <w:sz w:val="24"/>
          <w:szCs w:val="24"/>
        </w:rPr>
        <w:t>дървостой</w:t>
      </w:r>
      <w:proofErr w:type="spellEnd"/>
      <w:r w:rsidRPr="00BC1C5F">
        <w:rPr>
          <w:sz w:val="24"/>
          <w:szCs w:val="24"/>
        </w:rPr>
        <w:t xml:space="preserve">, уплътняване на влажни и меки почви, повреди и ерозия на </w:t>
      </w:r>
      <w:proofErr w:type="spellStart"/>
      <w:r w:rsidRPr="00BC1C5F">
        <w:rPr>
          <w:sz w:val="24"/>
          <w:szCs w:val="24"/>
        </w:rPr>
        <w:t>извозните</w:t>
      </w:r>
      <w:proofErr w:type="spellEnd"/>
      <w:r w:rsidRPr="00BC1C5F">
        <w:rPr>
          <w:sz w:val="24"/>
          <w:szCs w:val="24"/>
        </w:rPr>
        <w:t xml:space="preserve"> пътища и просеки.</w:t>
      </w:r>
    </w:p>
    <w:p w:rsidR="00F07E4E" w:rsidRPr="00BC1C5F" w:rsidRDefault="00F07E4E" w:rsidP="00F07E4E">
      <w:pPr>
        <w:numPr>
          <w:ilvl w:val="1"/>
          <w:numId w:val="6"/>
        </w:numPr>
        <w:tabs>
          <w:tab w:val="left" w:pos="450"/>
          <w:tab w:val="left" w:pos="567"/>
          <w:tab w:val="left" w:pos="990"/>
          <w:tab w:val="right" w:pos="1134"/>
        </w:tabs>
        <w:ind w:left="0" w:firstLine="567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Да дава задължителни указания и препоръки на ИЗПЪЛНИТЕЛЯ в писмена форма при констатирани пропуски по изпълнение на възложената работа.</w:t>
      </w:r>
    </w:p>
    <w:p w:rsidR="00F07E4E" w:rsidRPr="00BC1C5F" w:rsidRDefault="00F07E4E" w:rsidP="00F07E4E">
      <w:pPr>
        <w:numPr>
          <w:ilvl w:val="1"/>
          <w:numId w:val="6"/>
        </w:numPr>
        <w:tabs>
          <w:tab w:val="left" w:pos="450"/>
          <w:tab w:val="left" w:pos="567"/>
          <w:tab w:val="left" w:pos="990"/>
          <w:tab w:val="right" w:pos="1134"/>
        </w:tabs>
        <w:ind w:left="0" w:firstLine="567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Да осигури свой представител за приемане на действително добитото и извозено на временен склад количество дървесина в 3 (три)-дневен срок след отправена от ИЗПЪЛНИТЕЛЯ писмена покана или минимум веднъж месечно при добита дървесина на временен склад, за което се подписва двустранен предавателно-приемателен протокол. </w:t>
      </w:r>
    </w:p>
    <w:p w:rsidR="00F07E4E" w:rsidRPr="00BC1C5F" w:rsidRDefault="00F07E4E" w:rsidP="00F07E4E">
      <w:pPr>
        <w:numPr>
          <w:ilvl w:val="1"/>
          <w:numId w:val="6"/>
        </w:numPr>
        <w:tabs>
          <w:tab w:val="left" w:pos="450"/>
          <w:tab w:val="left" w:pos="567"/>
          <w:tab w:val="left" w:pos="993"/>
        </w:tabs>
        <w:ind w:left="0" w:firstLine="567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Да заплати на ИЗПЪЛНИТЕЛЯ извършената работа в срок не по-късно от 10 (десет) работни дни от датата на представяне на издадена от него фактура, в размер и по начин, уговорени в договора. </w:t>
      </w:r>
    </w:p>
    <w:p w:rsidR="00F07E4E" w:rsidRPr="00BC1C5F" w:rsidRDefault="00F07E4E" w:rsidP="00F07E4E">
      <w:pPr>
        <w:numPr>
          <w:ilvl w:val="1"/>
          <w:numId w:val="6"/>
        </w:numPr>
        <w:tabs>
          <w:tab w:val="left" w:pos="450"/>
          <w:tab w:val="left" w:pos="567"/>
          <w:tab w:val="righ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Да разглежда и утвърждава, при установена необходимост, предложени от ИЗПЪЛНИТЕЛЯ изменения в технологичните планове за добив на дървесина от насажденията, включени в обекта.</w:t>
      </w:r>
    </w:p>
    <w:p w:rsidR="00F07E4E" w:rsidRPr="00BC1C5F" w:rsidRDefault="00F07E4E" w:rsidP="00F07E4E">
      <w:pPr>
        <w:numPr>
          <w:ilvl w:val="1"/>
          <w:numId w:val="6"/>
        </w:numPr>
        <w:tabs>
          <w:tab w:val="left" w:pos="450"/>
          <w:tab w:val="left" w:pos="567"/>
          <w:tab w:val="left" w:pos="993"/>
        </w:tabs>
        <w:ind w:left="0" w:firstLine="567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Да уведоми ИЗПЪЛНИТЕЛЯ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F07E4E" w:rsidRPr="00BC1C5F" w:rsidRDefault="00F07E4E" w:rsidP="00F07E4E">
      <w:pPr>
        <w:numPr>
          <w:ilvl w:val="1"/>
          <w:numId w:val="6"/>
        </w:numPr>
        <w:tabs>
          <w:tab w:val="left" w:pos="450"/>
          <w:tab w:val="left" w:pos="567"/>
          <w:tab w:val="right" w:pos="851"/>
          <w:tab w:val="left" w:pos="1134"/>
          <w:tab w:val="left" w:pos="1276"/>
        </w:tabs>
        <w:ind w:left="0" w:firstLine="567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Да освидетелства сечището в определения срок, като отбелязва и констатираните пропуски и нарушения при изпълнение на горскостопански дейности в обекта. </w:t>
      </w:r>
    </w:p>
    <w:p w:rsidR="00F07E4E" w:rsidRPr="00BC1C5F" w:rsidRDefault="00F07E4E" w:rsidP="00F07E4E">
      <w:pPr>
        <w:numPr>
          <w:ilvl w:val="1"/>
          <w:numId w:val="6"/>
        </w:numPr>
        <w:tabs>
          <w:tab w:val="left" w:pos="450"/>
          <w:tab w:val="left" w:pos="567"/>
          <w:tab w:val="right" w:pos="851"/>
          <w:tab w:val="left" w:pos="1134"/>
          <w:tab w:val="left" w:pos="1276"/>
        </w:tabs>
        <w:ind w:left="0" w:firstLine="567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Да удължи срока на договора, в случай, че е наложил временно спиране на дейността на основание </w:t>
      </w:r>
      <w:r>
        <w:rPr>
          <w:sz w:val="24"/>
          <w:szCs w:val="24"/>
        </w:rPr>
        <w:t>договора</w:t>
      </w:r>
      <w:r w:rsidRPr="00BC1C5F">
        <w:rPr>
          <w:sz w:val="24"/>
          <w:szCs w:val="24"/>
        </w:rPr>
        <w:t xml:space="preserve">. </w:t>
      </w:r>
    </w:p>
    <w:p w:rsidR="00F07E4E" w:rsidRPr="00BC1C5F" w:rsidRDefault="00F07E4E" w:rsidP="00F07E4E">
      <w:pPr>
        <w:pStyle w:val="a5"/>
        <w:tabs>
          <w:tab w:val="left" w:pos="567"/>
          <w:tab w:val="left" w:pos="851"/>
          <w:tab w:val="right" w:pos="9974"/>
        </w:tabs>
        <w:rPr>
          <w:rFonts w:ascii="Times New Roman" w:hAnsi="Times New Roman"/>
          <w:szCs w:val="24"/>
        </w:rPr>
      </w:pPr>
    </w:p>
    <w:p w:rsidR="00F07E4E" w:rsidRPr="00885F9C" w:rsidRDefault="00F07E4E" w:rsidP="00F07E4E">
      <w:pPr>
        <w:pStyle w:val="a5"/>
        <w:tabs>
          <w:tab w:val="left" w:pos="567"/>
          <w:tab w:val="left" w:pos="709"/>
          <w:tab w:val="right" w:pos="993"/>
        </w:tabs>
        <w:ind w:left="360"/>
        <w:rPr>
          <w:rFonts w:ascii="Times New Roman" w:hAnsi="Times New Roman"/>
          <w:szCs w:val="24"/>
          <w:u w:val="single"/>
        </w:rPr>
      </w:pPr>
      <w:r w:rsidRPr="00885F9C">
        <w:rPr>
          <w:rFonts w:ascii="Times New Roman" w:hAnsi="Times New Roman"/>
          <w:szCs w:val="24"/>
          <w:u w:val="single"/>
        </w:rPr>
        <w:t>ПРАВА И ЗАДЪЛЖЕНИЯ НА ИЗПЪЛНИТЕЛЯ</w:t>
      </w:r>
    </w:p>
    <w:p w:rsidR="00F07E4E" w:rsidRPr="00885F9C" w:rsidRDefault="00F07E4E" w:rsidP="00F07E4E">
      <w:pPr>
        <w:pStyle w:val="a3"/>
        <w:widowControl w:val="0"/>
        <w:numPr>
          <w:ilvl w:val="0"/>
          <w:numId w:val="7"/>
        </w:numPr>
        <w:tabs>
          <w:tab w:val="left" w:pos="709"/>
          <w:tab w:val="left" w:pos="1080"/>
          <w:tab w:val="left" w:pos="1276"/>
          <w:tab w:val="right" w:pos="9974"/>
        </w:tabs>
        <w:suppressAutoHyphens/>
        <w:ind w:hanging="654"/>
        <w:jc w:val="left"/>
        <w:rPr>
          <w:rFonts w:ascii="Times New Roman" w:hAnsi="Times New Roman"/>
          <w:szCs w:val="24"/>
        </w:rPr>
      </w:pPr>
      <w:r w:rsidRPr="00885F9C">
        <w:rPr>
          <w:rFonts w:ascii="Times New Roman" w:hAnsi="Times New Roman"/>
          <w:szCs w:val="24"/>
        </w:rPr>
        <w:t>ИЗПЪЛНИТЕЛЯТ има право:</w:t>
      </w:r>
    </w:p>
    <w:p w:rsidR="00F07E4E" w:rsidRPr="00BC1C5F" w:rsidRDefault="00F07E4E" w:rsidP="00F07E4E">
      <w:pPr>
        <w:numPr>
          <w:ilvl w:val="1"/>
          <w:numId w:val="3"/>
        </w:numPr>
        <w:tabs>
          <w:tab w:val="left" w:pos="851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Да изисква приемането на възложената работа в договорените срокове.</w:t>
      </w:r>
    </w:p>
    <w:p w:rsidR="00F07E4E" w:rsidRPr="00BC1C5F" w:rsidRDefault="00F07E4E" w:rsidP="00F07E4E">
      <w:pPr>
        <w:numPr>
          <w:ilvl w:val="1"/>
          <w:numId w:val="3"/>
        </w:numPr>
        <w:tabs>
          <w:tab w:val="left" w:pos="851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Да получи договореното възнаграждение в размера и в сроковете, уговорени в договора.</w:t>
      </w:r>
    </w:p>
    <w:p w:rsidR="00F07E4E" w:rsidRPr="00BC1C5F" w:rsidRDefault="00F07E4E" w:rsidP="00F07E4E">
      <w:pPr>
        <w:numPr>
          <w:ilvl w:val="1"/>
          <w:numId w:val="3"/>
        </w:numPr>
        <w:tabs>
          <w:tab w:val="left" w:pos="851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Да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F07E4E" w:rsidRPr="00BC1C5F" w:rsidRDefault="00F07E4E" w:rsidP="00F07E4E">
      <w:pPr>
        <w:numPr>
          <w:ilvl w:val="1"/>
          <w:numId w:val="3"/>
        </w:numPr>
        <w:tabs>
          <w:tab w:val="left" w:pos="851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Да</w:t>
      </w:r>
      <w:r w:rsidRPr="00BC1C5F">
        <w:rPr>
          <w:sz w:val="24"/>
          <w:szCs w:val="24"/>
          <w:lang w:val="en-US"/>
        </w:rPr>
        <w:t xml:space="preserve"> </w:t>
      </w:r>
      <w:r w:rsidRPr="00BC1C5F">
        <w:rPr>
          <w:sz w:val="24"/>
          <w:szCs w:val="24"/>
        </w:rPr>
        <w:t>поиска</w:t>
      </w:r>
      <w:r w:rsidRPr="00BC1C5F">
        <w:rPr>
          <w:rStyle w:val="ala53"/>
          <w:sz w:val="24"/>
          <w:szCs w:val="24"/>
        </w:rPr>
        <w:t xml:space="preserve"> от ВЪЗЛОЖИТЕЛЯ сечта в насажденията, предмет на договора, да бъде временно спряна</w:t>
      </w:r>
      <w:r w:rsidRPr="00BC1C5F">
        <w:rPr>
          <w:sz w:val="24"/>
          <w:szCs w:val="24"/>
        </w:rPr>
        <w:t xml:space="preserve">, в случай, че техническото изпълнение при маркирането на дърветата за сеч не съответства на изискванията на чл. 50, ал. 2 и 3 от  Наредба № 8 от 2011 г. за </w:t>
      </w:r>
      <w:proofErr w:type="spellStart"/>
      <w:r w:rsidRPr="00BC1C5F">
        <w:rPr>
          <w:sz w:val="24"/>
          <w:szCs w:val="24"/>
        </w:rPr>
        <w:t>сечите</w:t>
      </w:r>
      <w:proofErr w:type="spellEnd"/>
      <w:r w:rsidRPr="00BC1C5F">
        <w:rPr>
          <w:sz w:val="24"/>
          <w:szCs w:val="24"/>
        </w:rPr>
        <w:t xml:space="preserve"> в горите, до отстраняването на несъответствията. </w:t>
      </w:r>
    </w:p>
    <w:p w:rsidR="00F07E4E" w:rsidRPr="00BC1C5F" w:rsidRDefault="00F07E4E" w:rsidP="00F07E4E">
      <w:pPr>
        <w:numPr>
          <w:ilvl w:val="1"/>
          <w:numId w:val="3"/>
        </w:numPr>
        <w:tabs>
          <w:tab w:val="left" w:pos="851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Да заменя подизпълнителите си, в случай, че предварително е посочил ползването на такива за осъществяване на дейността в обекта и при условие, че новите подизпълнители отговарят на изискванията, определени в процедурата.</w:t>
      </w:r>
    </w:p>
    <w:p w:rsidR="00F07E4E" w:rsidRPr="00BC1C5F" w:rsidRDefault="00F07E4E" w:rsidP="00F07E4E">
      <w:pPr>
        <w:numPr>
          <w:ilvl w:val="1"/>
          <w:numId w:val="3"/>
        </w:numPr>
        <w:tabs>
          <w:tab w:val="left" w:pos="851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Да заяви писмено промяна на одобрения от ВЪЗЛОЖИТЕЛЯ технологичен план за конкретното насаждение. </w:t>
      </w:r>
    </w:p>
    <w:p w:rsidR="00F07E4E" w:rsidRPr="00BC1C5F" w:rsidRDefault="00F07E4E" w:rsidP="00F07E4E">
      <w:pPr>
        <w:numPr>
          <w:ilvl w:val="1"/>
          <w:numId w:val="3"/>
        </w:numPr>
        <w:tabs>
          <w:tab w:val="left" w:pos="851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Да откаже да добие заявените от ВЪЗЛОЖИТЕЛЯ специални асортименти дървесина, при установена обективна невъзможност за това. </w:t>
      </w:r>
    </w:p>
    <w:p w:rsidR="00F07E4E" w:rsidRPr="00BC1C5F" w:rsidRDefault="00F07E4E" w:rsidP="00F07E4E">
      <w:pPr>
        <w:numPr>
          <w:ilvl w:val="0"/>
          <w:numId w:val="8"/>
        </w:numPr>
        <w:tabs>
          <w:tab w:val="left" w:pos="567"/>
          <w:tab w:val="left" w:pos="709"/>
        </w:tabs>
        <w:spacing w:before="120"/>
        <w:ind w:left="357" w:firstLine="68"/>
        <w:jc w:val="both"/>
        <w:rPr>
          <w:b/>
          <w:sz w:val="24"/>
          <w:szCs w:val="24"/>
        </w:rPr>
      </w:pPr>
      <w:r w:rsidRPr="00BC1C5F">
        <w:rPr>
          <w:b/>
          <w:sz w:val="24"/>
          <w:szCs w:val="24"/>
        </w:rPr>
        <w:t>ИЗПЪЛНИТЕЛЯТ</w:t>
      </w:r>
      <w:r w:rsidRPr="00BC1C5F">
        <w:rPr>
          <w:sz w:val="24"/>
          <w:szCs w:val="24"/>
        </w:rPr>
        <w:t xml:space="preserve"> </w:t>
      </w:r>
      <w:r w:rsidRPr="00BC1C5F">
        <w:rPr>
          <w:b/>
          <w:sz w:val="24"/>
          <w:szCs w:val="24"/>
        </w:rPr>
        <w:t>е длъжен:</w:t>
      </w:r>
    </w:p>
    <w:p w:rsidR="00F07E4E" w:rsidRPr="00BC1C5F" w:rsidRDefault="00F07E4E" w:rsidP="00F07E4E">
      <w:pPr>
        <w:numPr>
          <w:ilvl w:val="0"/>
          <w:numId w:val="4"/>
        </w:numPr>
        <w:tabs>
          <w:tab w:val="left" w:pos="450"/>
          <w:tab w:val="left" w:pos="567"/>
          <w:tab w:val="left" w:pos="851"/>
          <w:tab w:val="right" w:pos="9974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Да осигури присъствието на служителя си, регистриран за упражняване на частна лесовъдска практика в следните случаи:</w:t>
      </w:r>
    </w:p>
    <w:p w:rsidR="00F07E4E" w:rsidRPr="00BC1C5F" w:rsidRDefault="00F07E4E" w:rsidP="00F07E4E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lastRenderedPageBreak/>
        <w:tab/>
      </w:r>
      <w:r w:rsidRPr="00BC1C5F">
        <w:rPr>
          <w:sz w:val="24"/>
          <w:szCs w:val="24"/>
          <w:lang w:val="en-US"/>
        </w:rPr>
        <w:t xml:space="preserve">(a) </w:t>
      </w:r>
      <w:proofErr w:type="gramStart"/>
      <w:r w:rsidRPr="00BC1C5F">
        <w:rPr>
          <w:sz w:val="24"/>
          <w:szCs w:val="24"/>
        </w:rPr>
        <w:t>за</w:t>
      </w:r>
      <w:proofErr w:type="gramEnd"/>
      <w:r w:rsidRPr="00BC1C5F">
        <w:rPr>
          <w:sz w:val="24"/>
          <w:szCs w:val="24"/>
        </w:rPr>
        <w:t xml:space="preserve"> подписване от негова страна на предавателно-приемателните протоколи за предаване на насажденията; </w:t>
      </w:r>
    </w:p>
    <w:p w:rsidR="00F07E4E" w:rsidRPr="00BC1C5F" w:rsidRDefault="00F07E4E" w:rsidP="00F07E4E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ab/>
      </w:r>
      <w:r w:rsidRPr="00BC1C5F">
        <w:rPr>
          <w:sz w:val="24"/>
          <w:szCs w:val="24"/>
          <w:lang w:val="en-US"/>
        </w:rPr>
        <w:t>(</w:t>
      </w:r>
      <w:r w:rsidRPr="00BC1C5F">
        <w:rPr>
          <w:sz w:val="24"/>
          <w:szCs w:val="24"/>
        </w:rPr>
        <w:t>б</w:t>
      </w:r>
      <w:r w:rsidRPr="00BC1C5F">
        <w:rPr>
          <w:sz w:val="24"/>
          <w:szCs w:val="24"/>
          <w:lang w:val="en-US"/>
        </w:rPr>
        <w:t>)</w:t>
      </w:r>
      <w:r w:rsidRPr="00BC1C5F">
        <w:rPr>
          <w:sz w:val="24"/>
          <w:szCs w:val="24"/>
        </w:rPr>
        <w:t xml:space="preserve"> </w:t>
      </w:r>
      <w:proofErr w:type="gramStart"/>
      <w:r w:rsidRPr="00BC1C5F">
        <w:rPr>
          <w:sz w:val="24"/>
          <w:szCs w:val="24"/>
        </w:rPr>
        <w:t>за</w:t>
      </w:r>
      <w:proofErr w:type="gramEnd"/>
      <w:r w:rsidRPr="00BC1C5F">
        <w:rPr>
          <w:sz w:val="24"/>
          <w:szCs w:val="24"/>
        </w:rPr>
        <w:t xml:space="preserve"> получаване на позволителните за сеч и на технологичните планове за добив на дървесина в тях в 10-дневен срок преди началото на изпълнението на дейностите в съответствие с определения график и минимум 3 </w:t>
      </w:r>
      <w:r w:rsidRPr="00BC1C5F">
        <w:rPr>
          <w:sz w:val="24"/>
          <w:szCs w:val="24"/>
          <w:lang w:val="en-US"/>
        </w:rPr>
        <w:t>(</w:t>
      </w:r>
      <w:r w:rsidRPr="00BC1C5F">
        <w:rPr>
          <w:sz w:val="24"/>
          <w:szCs w:val="24"/>
        </w:rPr>
        <w:t>три</w:t>
      </w:r>
      <w:r w:rsidRPr="00BC1C5F">
        <w:rPr>
          <w:sz w:val="24"/>
          <w:szCs w:val="24"/>
          <w:lang w:val="en-US"/>
        </w:rPr>
        <w:t>)</w:t>
      </w:r>
      <w:r w:rsidRPr="00BC1C5F">
        <w:rPr>
          <w:sz w:val="24"/>
          <w:szCs w:val="24"/>
        </w:rPr>
        <w:t xml:space="preserve"> работни дни преди започване на сечта;</w:t>
      </w:r>
    </w:p>
    <w:p w:rsidR="00F07E4E" w:rsidRPr="00BC1C5F" w:rsidRDefault="00F07E4E" w:rsidP="00F07E4E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ab/>
      </w:r>
      <w:r w:rsidRPr="00BC1C5F">
        <w:rPr>
          <w:sz w:val="24"/>
          <w:szCs w:val="24"/>
          <w:lang w:val="en-US"/>
        </w:rPr>
        <w:t>(</w:t>
      </w:r>
      <w:r w:rsidRPr="00BC1C5F">
        <w:rPr>
          <w:sz w:val="24"/>
          <w:szCs w:val="24"/>
        </w:rPr>
        <w:t>в</w:t>
      </w:r>
      <w:r w:rsidRPr="00BC1C5F">
        <w:rPr>
          <w:sz w:val="24"/>
          <w:szCs w:val="24"/>
          <w:lang w:val="en-US"/>
        </w:rPr>
        <w:t>)</w:t>
      </w:r>
      <w:r w:rsidRPr="00BC1C5F">
        <w:rPr>
          <w:sz w:val="24"/>
          <w:szCs w:val="24"/>
        </w:rPr>
        <w:t xml:space="preserve"> </w:t>
      </w:r>
      <w:proofErr w:type="gramStart"/>
      <w:r w:rsidRPr="00BC1C5F">
        <w:rPr>
          <w:sz w:val="24"/>
          <w:szCs w:val="24"/>
        </w:rPr>
        <w:t>при</w:t>
      </w:r>
      <w:proofErr w:type="gramEnd"/>
      <w:r w:rsidRPr="00BC1C5F">
        <w:rPr>
          <w:sz w:val="24"/>
          <w:szCs w:val="24"/>
        </w:rPr>
        <w:t xml:space="preserve"> извършване на проверки от компетентни органи, след уведомяване за предстоящи такива;</w:t>
      </w:r>
    </w:p>
    <w:p w:rsidR="00F07E4E" w:rsidRPr="00BC1C5F" w:rsidRDefault="00F07E4E" w:rsidP="00F07E4E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  <w:rPr>
          <w:sz w:val="24"/>
          <w:szCs w:val="24"/>
        </w:rPr>
      </w:pPr>
      <w:r w:rsidRPr="00BC1C5F">
        <w:rPr>
          <w:sz w:val="24"/>
          <w:szCs w:val="24"/>
          <w:lang w:val="en-US"/>
        </w:rPr>
        <w:t>(</w:t>
      </w:r>
      <w:r w:rsidRPr="00BC1C5F">
        <w:rPr>
          <w:sz w:val="24"/>
          <w:szCs w:val="24"/>
        </w:rPr>
        <w:t>г</w:t>
      </w:r>
      <w:r w:rsidRPr="00BC1C5F">
        <w:rPr>
          <w:sz w:val="24"/>
          <w:szCs w:val="24"/>
          <w:lang w:val="en-US"/>
        </w:rPr>
        <w:t xml:space="preserve">) </w:t>
      </w:r>
      <w:proofErr w:type="gramStart"/>
      <w:r w:rsidRPr="00BC1C5F">
        <w:rPr>
          <w:sz w:val="24"/>
          <w:szCs w:val="24"/>
        </w:rPr>
        <w:t>при</w:t>
      </w:r>
      <w:proofErr w:type="gramEnd"/>
      <w:r w:rsidRPr="00BC1C5F">
        <w:rPr>
          <w:sz w:val="24"/>
          <w:szCs w:val="24"/>
        </w:rPr>
        <w:t xml:space="preserve"> освидетелстване на сечищата и съставянето на протоколи за това.</w:t>
      </w:r>
    </w:p>
    <w:p w:rsidR="00F07E4E" w:rsidRPr="00BC1C5F" w:rsidRDefault="00F07E4E" w:rsidP="00F07E4E">
      <w:pPr>
        <w:numPr>
          <w:ilvl w:val="0"/>
          <w:numId w:val="4"/>
        </w:numPr>
        <w:tabs>
          <w:tab w:val="left" w:pos="709"/>
          <w:tab w:val="left" w:pos="851"/>
          <w:tab w:val="right" w:pos="1134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Да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 </w:t>
      </w:r>
    </w:p>
    <w:p w:rsidR="00F07E4E" w:rsidRPr="00BC1C5F" w:rsidRDefault="00F07E4E" w:rsidP="00F07E4E">
      <w:pPr>
        <w:numPr>
          <w:ilvl w:val="0"/>
          <w:numId w:val="4"/>
        </w:numPr>
        <w:tabs>
          <w:tab w:val="left" w:pos="709"/>
          <w:tab w:val="left" w:pos="851"/>
          <w:tab w:val="right" w:pos="1134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Да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F07E4E" w:rsidRPr="00BC1C5F" w:rsidRDefault="00F07E4E" w:rsidP="00F07E4E">
      <w:pPr>
        <w:numPr>
          <w:ilvl w:val="0"/>
          <w:numId w:val="4"/>
        </w:numPr>
        <w:tabs>
          <w:tab w:val="left" w:pos="709"/>
          <w:tab w:val="left" w:pos="851"/>
          <w:tab w:val="right" w:pos="1134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Да извърши качествено възложените дърводобивни дейности и да почисти сечищата по указания в позволителните за сеч начини и в определените в тях срокове.</w:t>
      </w:r>
    </w:p>
    <w:p w:rsidR="00F07E4E" w:rsidRPr="00BC1C5F" w:rsidRDefault="00F07E4E" w:rsidP="00F07E4E">
      <w:pPr>
        <w:numPr>
          <w:ilvl w:val="0"/>
          <w:numId w:val="4"/>
        </w:numPr>
        <w:tabs>
          <w:tab w:val="left" w:pos="709"/>
          <w:tab w:val="left" w:pos="851"/>
          <w:tab w:val="right" w:pos="1134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Да присъства лично или да осигури свой упълномощен представител за приемане на добитата на временен склад дървесина, за което се изготвя и подписва двустранен предавателно-приемателен протокол за приемане на извършената работа.</w:t>
      </w:r>
    </w:p>
    <w:p w:rsidR="00F07E4E" w:rsidRPr="00BC1C5F" w:rsidRDefault="00F07E4E" w:rsidP="00F07E4E">
      <w:pPr>
        <w:numPr>
          <w:ilvl w:val="0"/>
          <w:numId w:val="4"/>
        </w:numPr>
        <w:tabs>
          <w:tab w:val="left" w:pos="709"/>
          <w:tab w:val="left" w:pos="851"/>
          <w:tab w:val="right" w:pos="1134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Да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F07E4E" w:rsidRPr="00BC1C5F" w:rsidRDefault="00F07E4E" w:rsidP="00F07E4E">
      <w:pPr>
        <w:numPr>
          <w:ilvl w:val="0"/>
          <w:numId w:val="4"/>
        </w:numPr>
        <w:tabs>
          <w:tab w:val="left" w:pos="709"/>
          <w:tab w:val="left" w:pos="851"/>
          <w:tab w:val="right" w:pos="1134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Да направи за своя сметка предвидените в технологичния план </w:t>
      </w:r>
      <w:proofErr w:type="spellStart"/>
      <w:r w:rsidRPr="00BC1C5F">
        <w:rPr>
          <w:sz w:val="24"/>
          <w:szCs w:val="24"/>
        </w:rPr>
        <w:t>извозни</w:t>
      </w:r>
      <w:proofErr w:type="spellEnd"/>
      <w:r w:rsidRPr="00BC1C5F">
        <w:rPr>
          <w:sz w:val="24"/>
          <w:szCs w:val="24"/>
        </w:rPr>
        <w:t xml:space="preserve"> пътища.</w:t>
      </w:r>
    </w:p>
    <w:p w:rsidR="00F07E4E" w:rsidRPr="00BC1C5F" w:rsidRDefault="00F07E4E" w:rsidP="00F07E4E">
      <w:pPr>
        <w:numPr>
          <w:ilvl w:val="0"/>
          <w:numId w:val="4"/>
        </w:numPr>
        <w:tabs>
          <w:tab w:val="left" w:pos="709"/>
          <w:tab w:val="left" w:pos="851"/>
          <w:tab w:val="right" w:pos="1134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Да поддържа за своя сметка </w:t>
      </w:r>
      <w:proofErr w:type="spellStart"/>
      <w:r w:rsidRPr="00BC1C5F">
        <w:rPr>
          <w:sz w:val="24"/>
          <w:szCs w:val="24"/>
        </w:rPr>
        <w:t>извозните</w:t>
      </w:r>
      <w:proofErr w:type="spellEnd"/>
      <w:r w:rsidRPr="00BC1C5F">
        <w:rPr>
          <w:sz w:val="24"/>
          <w:szCs w:val="24"/>
        </w:rPr>
        <w:t xml:space="preserve"> пътища в насажденията от обекта, след съгласуване на мероприятията с ВЪЗЛОЖИТЕЛЯ, както и да съхранява горските пътища в съответствие с разпоредбите на НАРЕДБА № 4 от 19.02.2013 г. за защита на 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F07E4E" w:rsidRPr="00BC1C5F" w:rsidRDefault="00F07E4E" w:rsidP="00F07E4E">
      <w:pPr>
        <w:tabs>
          <w:tab w:val="left" w:pos="851"/>
        </w:tabs>
        <w:ind w:firstLine="426"/>
        <w:jc w:val="both"/>
        <w:rPr>
          <w:sz w:val="24"/>
          <w:szCs w:val="24"/>
          <w:highlight w:val="yellow"/>
        </w:rPr>
      </w:pPr>
      <w:r w:rsidRPr="00BC1C5F">
        <w:rPr>
          <w:sz w:val="24"/>
          <w:szCs w:val="24"/>
        </w:rPr>
        <w:t xml:space="preserve">(а) да спазва изискванията на технологичните планове и указанията на служителите на ДЛС/ДГС по изпълнение на добива и </w:t>
      </w:r>
      <w:proofErr w:type="spellStart"/>
      <w:r w:rsidRPr="00BC1C5F">
        <w:rPr>
          <w:sz w:val="24"/>
          <w:szCs w:val="24"/>
        </w:rPr>
        <w:t>извоза</w:t>
      </w:r>
      <w:proofErr w:type="spellEnd"/>
      <w:r w:rsidRPr="00BC1C5F">
        <w:rPr>
          <w:sz w:val="24"/>
          <w:szCs w:val="24"/>
        </w:rPr>
        <w:t xml:space="preserve"> на повалената дървесина за недопускане на уплътняване на влажни и меки почви, повреда и ерозия на </w:t>
      </w:r>
      <w:proofErr w:type="spellStart"/>
      <w:r w:rsidRPr="00BC1C5F">
        <w:rPr>
          <w:sz w:val="24"/>
          <w:szCs w:val="24"/>
        </w:rPr>
        <w:t>извозните</w:t>
      </w:r>
      <w:proofErr w:type="spellEnd"/>
      <w:r w:rsidRPr="00BC1C5F">
        <w:rPr>
          <w:sz w:val="24"/>
          <w:szCs w:val="24"/>
        </w:rPr>
        <w:t xml:space="preserve"> просеки и пътища;</w:t>
      </w:r>
    </w:p>
    <w:p w:rsidR="00F07E4E" w:rsidRPr="00BC1C5F" w:rsidRDefault="00F07E4E" w:rsidP="00F07E4E">
      <w:pPr>
        <w:tabs>
          <w:tab w:val="left" w:pos="851"/>
        </w:tabs>
        <w:ind w:firstLine="426"/>
        <w:jc w:val="both"/>
        <w:rPr>
          <w:sz w:val="24"/>
          <w:szCs w:val="24"/>
          <w:highlight w:val="yellow"/>
        </w:rPr>
      </w:pPr>
      <w:r w:rsidRPr="00BC1C5F">
        <w:rPr>
          <w:sz w:val="24"/>
          <w:szCs w:val="24"/>
        </w:rPr>
        <w:t>(б) при продължително влошени атмосферни условия – завишена влажност, да преустановява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F07E4E" w:rsidRPr="00BC1C5F" w:rsidRDefault="00F07E4E" w:rsidP="00F07E4E">
      <w:pPr>
        <w:tabs>
          <w:tab w:val="left" w:pos="851"/>
        </w:tabs>
        <w:ind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(в) да изгражда за своя сметка подходи, необходими за усвояване на дървесината в насажденията, съгласно технологичния план, като съхранява и опазва създадените горски пътища до обекта, където се извършва сечта и </w:t>
      </w:r>
      <w:proofErr w:type="spellStart"/>
      <w:r w:rsidRPr="00BC1C5F">
        <w:rPr>
          <w:sz w:val="24"/>
          <w:szCs w:val="24"/>
        </w:rPr>
        <w:t>извоза</w:t>
      </w:r>
      <w:proofErr w:type="spellEnd"/>
      <w:r w:rsidRPr="00BC1C5F">
        <w:rPr>
          <w:sz w:val="24"/>
          <w:szCs w:val="24"/>
        </w:rPr>
        <w:t>.</w:t>
      </w:r>
    </w:p>
    <w:p w:rsidR="00F07E4E" w:rsidRPr="00BC1C5F" w:rsidRDefault="00F07E4E" w:rsidP="00F07E4E">
      <w:pPr>
        <w:tabs>
          <w:tab w:val="left" w:pos="851"/>
        </w:tabs>
        <w:ind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(г) да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F07E4E" w:rsidRPr="00BC1C5F" w:rsidRDefault="00F07E4E" w:rsidP="00F07E4E">
      <w:pPr>
        <w:numPr>
          <w:ilvl w:val="0"/>
          <w:numId w:val="4"/>
        </w:numPr>
        <w:tabs>
          <w:tab w:val="left" w:pos="450"/>
          <w:tab w:val="left" w:pos="567"/>
          <w:tab w:val="left" w:pos="851"/>
          <w:tab w:val="right" w:pos="9974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Да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. </w:t>
      </w:r>
    </w:p>
    <w:p w:rsidR="00F07E4E" w:rsidRPr="00BC1C5F" w:rsidRDefault="00F07E4E" w:rsidP="00F07E4E">
      <w:pPr>
        <w:numPr>
          <w:ilvl w:val="0"/>
          <w:numId w:val="4"/>
        </w:numPr>
        <w:tabs>
          <w:tab w:val="left" w:pos="450"/>
          <w:tab w:val="left" w:pos="567"/>
          <w:tab w:val="left" w:pos="993"/>
          <w:tab w:val="left" w:pos="1134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При постигнато споразумение, да добива заявените от ВЪЗЛОЖИТЕЛЯ специални асортименти. </w:t>
      </w:r>
    </w:p>
    <w:p w:rsidR="00F07E4E" w:rsidRPr="00BC1C5F" w:rsidRDefault="00F07E4E" w:rsidP="00F07E4E">
      <w:pPr>
        <w:numPr>
          <w:ilvl w:val="0"/>
          <w:numId w:val="4"/>
        </w:numPr>
        <w:tabs>
          <w:tab w:val="left" w:pos="450"/>
          <w:tab w:val="left" w:pos="567"/>
          <w:tab w:val="left" w:pos="993"/>
          <w:tab w:val="left" w:pos="1134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Да не допуска нараняване на стоящия </w:t>
      </w:r>
      <w:proofErr w:type="spellStart"/>
      <w:r w:rsidRPr="00BC1C5F">
        <w:rPr>
          <w:sz w:val="24"/>
          <w:szCs w:val="24"/>
        </w:rPr>
        <w:t>дървостой</w:t>
      </w:r>
      <w:proofErr w:type="spellEnd"/>
      <w:r w:rsidRPr="00BC1C5F">
        <w:rPr>
          <w:sz w:val="24"/>
          <w:szCs w:val="24"/>
        </w:rPr>
        <w:t xml:space="preserve"> по време на извършване на дейността по добив и </w:t>
      </w:r>
      <w:proofErr w:type="spellStart"/>
      <w:r w:rsidRPr="00BC1C5F">
        <w:rPr>
          <w:sz w:val="24"/>
          <w:szCs w:val="24"/>
        </w:rPr>
        <w:t>извоз</w:t>
      </w:r>
      <w:proofErr w:type="spellEnd"/>
      <w:r w:rsidRPr="00BC1C5F">
        <w:rPr>
          <w:sz w:val="24"/>
          <w:szCs w:val="24"/>
        </w:rPr>
        <w:t xml:space="preserve"> на дървесината.</w:t>
      </w:r>
    </w:p>
    <w:p w:rsidR="00F07E4E" w:rsidRPr="00BC1C5F" w:rsidRDefault="00F07E4E" w:rsidP="00F07E4E">
      <w:pPr>
        <w:numPr>
          <w:ilvl w:val="0"/>
          <w:numId w:val="4"/>
        </w:numPr>
        <w:tabs>
          <w:tab w:val="left" w:pos="450"/>
          <w:tab w:val="left" w:pos="567"/>
          <w:tab w:val="left" w:pos="993"/>
          <w:tab w:val="left" w:pos="1134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lastRenderedPageBreak/>
        <w:t>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F07E4E" w:rsidRPr="00BC1C5F" w:rsidRDefault="00F07E4E" w:rsidP="00F07E4E">
      <w:pPr>
        <w:numPr>
          <w:ilvl w:val="0"/>
          <w:numId w:val="4"/>
        </w:numPr>
        <w:tabs>
          <w:tab w:val="left" w:pos="450"/>
          <w:tab w:val="left" w:pos="567"/>
          <w:tab w:val="left" w:pos="993"/>
          <w:tab w:val="left" w:pos="1134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Да не възпрепятства контрола по изпълнение на договора и предоставя на ВЪЗЛОЖИТЕЛЯ информация, необходима за осъществяването му.</w:t>
      </w:r>
    </w:p>
    <w:p w:rsidR="00F07E4E" w:rsidRPr="00BC1C5F" w:rsidRDefault="00F07E4E" w:rsidP="00F07E4E">
      <w:pPr>
        <w:numPr>
          <w:ilvl w:val="0"/>
          <w:numId w:val="4"/>
        </w:numPr>
        <w:tabs>
          <w:tab w:val="left" w:pos="450"/>
          <w:tab w:val="left" w:pos="567"/>
          <w:tab w:val="left" w:pos="993"/>
          <w:tab w:val="left" w:pos="1134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Да не предоставя на трети лица извършването на добива на дървесината, включена в насажденията, предмет на договора, с изключение на посочените от него подизпълнители.</w:t>
      </w:r>
    </w:p>
    <w:p w:rsidR="00F07E4E" w:rsidRPr="00BC1C5F" w:rsidRDefault="00F07E4E" w:rsidP="00F07E4E">
      <w:pPr>
        <w:numPr>
          <w:ilvl w:val="0"/>
          <w:numId w:val="4"/>
        </w:numPr>
        <w:tabs>
          <w:tab w:val="left" w:pos="450"/>
          <w:tab w:val="left" w:pos="567"/>
          <w:tab w:val="left" w:pos="993"/>
          <w:tab w:val="left" w:pos="1134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Да предава изпълнението на възложената работа по </w:t>
      </w:r>
      <w:r>
        <w:rPr>
          <w:sz w:val="24"/>
          <w:szCs w:val="24"/>
        </w:rPr>
        <w:t>месеци</w:t>
      </w:r>
      <w:r w:rsidRPr="00BC1C5F">
        <w:rPr>
          <w:sz w:val="24"/>
          <w:szCs w:val="24"/>
        </w:rPr>
        <w:t xml:space="preserve"> и количества, както следва:</w:t>
      </w:r>
    </w:p>
    <w:p w:rsidR="00F07E4E" w:rsidRPr="00F26330" w:rsidRDefault="00F07E4E" w:rsidP="00F07E4E">
      <w:pPr>
        <w:pStyle w:val="a7"/>
        <w:tabs>
          <w:tab w:val="left" w:pos="0"/>
        </w:tabs>
        <w:spacing w:after="0" w:line="240" w:lineRule="auto"/>
        <w:ind w:left="786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</w:t>
      </w:r>
      <w:r w:rsidRPr="00F26330">
        <w:rPr>
          <w:sz w:val="24"/>
          <w:szCs w:val="24"/>
        </w:rPr>
        <w:t>ГРАФИК ЗА СЕЧ :</w:t>
      </w:r>
    </w:p>
    <w:tbl>
      <w:tblPr>
        <w:tblpPr w:leftFromText="141" w:rightFromText="141" w:vertAnchor="text" w:horzAnchor="margin" w:tblpXSpec="center" w:tblpY="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2"/>
        <w:gridCol w:w="1485"/>
        <w:gridCol w:w="1276"/>
        <w:gridCol w:w="1276"/>
        <w:gridCol w:w="1417"/>
      </w:tblGrid>
      <w:tr w:rsidR="00F07E4E" w:rsidRPr="001175D2" w:rsidTr="008D0AE5">
        <w:tc>
          <w:tcPr>
            <w:tcW w:w="1492" w:type="dxa"/>
          </w:tcPr>
          <w:p w:rsidR="00F07E4E" w:rsidRPr="001175D2" w:rsidRDefault="00F07E4E" w:rsidP="008D0AE5">
            <w:pPr>
              <w:jc w:val="both"/>
            </w:pPr>
            <w:r w:rsidRPr="001175D2">
              <w:t>№ на обекта</w:t>
            </w:r>
          </w:p>
        </w:tc>
        <w:tc>
          <w:tcPr>
            <w:tcW w:w="1485" w:type="dxa"/>
          </w:tcPr>
          <w:p w:rsidR="00F07E4E" w:rsidRPr="001175D2" w:rsidRDefault="00F07E4E" w:rsidP="008D0AE5">
            <w:pPr>
              <w:jc w:val="both"/>
            </w:pPr>
            <w:r w:rsidRPr="001175D2">
              <w:t>Общо количество</w:t>
            </w:r>
            <w:r>
              <w:t xml:space="preserve"> М3</w:t>
            </w:r>
          </w:p>
        </w:tc>
        <w:tc>
          <w:tcPr>
            <w:tcW w:w="1276" w:type="dxa"/>
          </w:tcPr>
          <w:p w:rsidR="00F07E4E" w:rsidRPr="001175D2" w:rsidRDefault="00F07E4E" w:rsidP="008D0AE5">
            <w:pPr>
              <w:jc w:val="both"/>
            </w:pPr>
            <w:r w:rsidRPr="001175D2">
              <w:t>Април</w:t>
            </w:r>
          </w:p>
          <w:p w:rsidR="00F07E4E" w:rsidRPr="001175D2" w:rsidRDefault="00F07E4E" w:rsidP="008D0AE5">
            <w:pPr>
              <w:jc w:val="both"/>
            </w:pPr>
            <w:r w:rsidRPr="001175D2">
              <w:t>Май</w:t>
            </w:r>
          </w:p>
          <w:p w:rsidR="00F07E4E" w:rsidRPr="001175D2" w:rsidRDefault="00F07E4E" w:rsidP="008D0AE5">
            <w:pPr>
              <w:jc w:val="both"/>
            </w:pPr>
            <w:r w:rsidRPr="001175D2">
              <w:t>Юни</w:t>
            </w:r>
          </w:p>
        </w:tc>
        <w:tc>
          <w:tcPr>
            <w:tcW w:w="1276" w:type="dxa"/>
          </w:tcPr>
          <w:p w:rsidR="00F07E4E" w:rsidRPr="001175D2" w:rsidRDefault="00F07E4E" w:rsidP="008D0AE5">
            <w:pPr>
              <w:jc w:val="both"/>
            </w:pPr>
            <w:r w:rsidRPr="001175D2">
              <w:t>Юли</w:t>
            </w:r>
          </w:p>
          <w:p w:rsidR="00F07E4E" w:rsidRPr="001175D2" w:rsidRDefault="00F07E4E" w:rsidP="008D0AE5">
            <w:pPr>
              <w:jc w:val="both"/>
            </w:pPr>
            <w:r w:rsidRPr="001175D2">
              <w:t>Август</w:t>
            </w:r>
          </w:p>
          <w:p w:rsidR="00F07E4E" w:rsidRPr="001175D2" w:rsidRDefault="00F07E4E" w:rsidP="008D0AE5">
            <w:pPr>
              <w:jc w:val="both"/>
            </w:pPr>
            <w:r w:rsidRPr="001175D2">
              <w:t>Септември</w:t>
            </w:r>
          </w:p>
        </w:tc>
        <w:tc>
          <w:tcPr>
            <w:tcW w:w="1417" w:type="dxa"/>
          </w:tcPr>
          <w:p w:rsidR="00F07E4E" w:rsidRPr="001175D2" w:rsidRDefault="00F07E4E" w:rsidP="008D0AE5">
            <w:pPr>
              <w:jc w:val="both"/>
            </w:pPr>
            <w:r w:rsidRPr="001175D2">
              <w:t>Октомври</w:t>
            </w:r>
          </w:p>
          <w:p w:rsidR="00F07E4E" w:rsidRPr="001175D2" w:rsidRDefault="00F07E4E" w:rsidP="008D0AE5">
            <w:pPr>
              <w:jc w:val="both"/>
            </w:pPr>
            <w:r w:rsidRPr="001175D2">
              <w:t xml:space="preserve">Ноември </w:t>
            </w:r>
          </w:p>
          <w:p w:rsidR="00F07E4E" w:rsidRPr="001175D2" w:rsidRDefault="00F07E4E" w:rsidP="008D0AE5">
            <w:pPr>
              <w:jc w:val="both"/>
            </w:pPr>
            <w:r w:rsidRPr="001175D2">
              <w:t xml:space="preserve">Декември </w:t>
            </w:r>
          </w:p>
        </w:tc>
      </w:tr>
      <w:tr w:rsidR="00F07E4E" w:rsidRPr="001175D2" w:rsidTr="008D0AE5">
        <w:tc>
          <w:tcPr>
            <w:tcW w:w="1492" w:type="dxa"/>
          </w:tcPr>
          <w:p w:rsidR="00F07E4E" w:rsidRPr="001175D2" w:rsidRDefault="00F07E4E" w:rsidP="008D0AE5">
            <w:pPr>
              <w:jc w:val="both"/>
              <w:rPr>
                <w:b/>
              </w:rPr>
            </w:pPr>
            <w:r>
              <w:rPr>
                <w:b/>
              </w:rPr>
              <w:t>22</w:t>
            </w:r>
            <w:r w:rsidR="000976CE">
              <w:rPr>
                <w:b/>
              </w:rPr>
              <w:t>31</w:t>
            </w:r>
          </w:p>
        </w:tc>
        <w:tc>
          <w:tcPr>
            <w:tcW w:w="1485" w:type="dxa"/>
          </w:tcPr>
          <w:p w:rsidR="00F07E4E" w:rsidRPr="001175D2" w:rsidRDefault="000976CE" w:rsidP="008D0AE5">
            <w:r>
              <w:t>1200</w:t>
            </w:r>
          </w:p>
        </w:tc>
        <w:tc>
          <w:tcPr>
            <w:tcW w:w="1276" w:type="dxa"/>
          </w:tcPr>
          <w:p w:rsidR="00F07E4E" w:rsidRPr="001175D2" w:rsidRDefault="000976CE" w:rsidP="008D0AE5">
            <w:pPr>
              <w:jc w:val="both"/>
            </w:pPr>
            <w:r>
              <w:t>400</w:t>
            </w:r>
          </w:p>
        </w:tc>
        <w:tc>
          <w:tcPr>
            <w:tcW w:w="1276" w:type="dxa"/>
          </w:tcPr>
          <w:p w:rsidR="00F07E4E" w:rsidRPr="001175D2" w:rsidRDefault="000976CE" w:rsidP="008D0AE5">
            <w:pPr>
              <w:jc w:val="both"/>
            </w:pPr>
            <w:r>
              <w:t>400</w:t>
            </w:r>
          </w:p>
        </w:tc>
        <w:tc>
          <w:tcPr>
            <w:tcW w:w="1417" w:type="dxa"/>
          </w:tcPr>
          <w:p w:rsidR="00F07E4E" w:rsidRPr="001175D2" w:rsidRDefault="000976CE" w:rsidP="008D0AE5">
            <w:pPr>
              <w:jc w:val="both"/>
            </w:pPr>
            <w:r>
              <w:t>400</w:t>
            </w:r>
          </w:p>
        </w:tc>
      </w:tr>
    </w:tbl>
    <w:p w:rsidR="00F07E4E" w:rsidRPr="00BC1C5F" w:rsidRDefault="00F07E4E" w:rsidP="00F07E4E">
      <w:pPr>
        <w:tabs>
          <w:tab w:val="left" w:pos="540"/>
          <w:tab w:val="left" w:pos="709"/>
          <w:tab w:val="left" w:pos="993"/>
          <w:tab w:val="left" w:pos="1134"/>
          <w:tab w:val="right" w:pos="9974"/>
        </w:tabs>
        <w:ind w:firstLine="426"/>
        <w:jc w:val="both"/>
        <w:rPr>
          <w:sz w:val="24"/>
          <w:szCs w:val="24"/>
        </w:rPr>
      </w:pPr>
    </w:p>
    <w:p w:rsidR="00F07E4E" w:rsidRPr="00BC1C5F" w:rsidRDefault="00F07E4E" w:rsidP="00F07E4E">
      <w:pPr>
        <w:tabs>
          <w:tab w:val="num" w:pos="993"/>
          <w:tab w:val="right" w:pos="9974"/>
        </w:tabs>
        <w:ind w:firstLine="567"/>
        <w:jc w:val="both"/>
        <w:rPr>
          <w:sz w:val="24"/>
          <w:szCs w:val="24"/>
        </w:rPr>
      </w:pPr>
      <w:bookmarkStart w:id="0" w:name="_MON_1356423493"/>
      <w:bookmarkStart w:id="1" w:name="_MON_1356423603"/>
      <w:bookmarkStart w:id="2" w:name="_MON_1388561070"/>
      <w:bookmarkStart w:id="3" w:name="_MON_1388561981"/>
      <w:bookmarkStart w:id="4" w:name="_MON_1388561988"/>
      <w:bookmarkStart w:id="5" w:name="_MON_1388561999"/>
      <w:bookmarkStart w:id="6" w:name="_MON_1398063230"/>
      <w:bookmarkStart w:id="7" w:name="_MON_1415657023"/>
      <w:bookmarkStart w:id="8" w:name="_MON_1415657113"/>
      <w:bookmarkStart w:id="9" w:name="_MON_1415657560"/>
      <w:bookmarkStart w:id="10" w:name="_MON_1420354019"/>
      <w:bookmarkStart w:id="11" w:name="_MON_1420354064"/>
      <w:bookmarkStart w:id="12" w:name="_MON_1420354178"/>
      <w:bookmarkStart w:id="13" w:name="_MON_1420354196"/>
      <w:bookmarkStart w:id="14" w:name="_MON_1420355038"/>
      <w:bookmarkStart w:id="15" w:name="_MON_1420355048"/>
      <w:bookmarkStart w:id="16" w:name="_MON_1420355055"/>
      <w:bookmarkStart w:id="17" w:name="_MON_1420355068"/>
      <w:bookmarkStart w:id="18" w:name="_MON_1420355169"/>
      <w:bookmarkStart w:id="19" w:name="_MON_142035518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:rsidR="00F07E4E" w:rsidRPr="00BC1C5F" w:rsidRDefault="00F07E4E" w:rsidP="00F07E4E">
      <w:pPr>
        <w:numPr>
          <w:ilvl w:val="0"/>
          <w:numId w:val="4"/>
        </w:numPr>
        <w:tabs>
          <w:tab w:val="left" w:pos="709"/>
          <w:tab w:val="right" w:pos="1134"/>
        </w:tabs>
        <w:ind w:left="0" w:firstLine="567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При обективна невъзможно</w:t>
      </w:r>
      <w:r>
        <w:rPr>
          <w:sz w:val="24"/>
          <w:szCs w:val="24"/>
        </w:rPr>
        <w:t>ст за предаване на договореното</w:t>
      </w:r>
      <w:r w:rsidRPr="00BC1C5F">
        <w:rPr>
          <w:sz w:val="24"/>
          <w:szCs w:val="24"/>
        </w:rPr>
        <w:t xml:space="preserve"> количество дървесина, поради форсмажорни обстоятелства по смисъла на § 1, т. 23 от Допълнителните разпоредби на Наредбата, водещи до невъзможност за работа в насажденията, ИЗПЪЛНИТЕЛЯТ е длъжен да уведоми ВЪЗЛОЖИТЕЛЯ писмено в 3</w:t>
      </w:r>
      <w:r w:rsidRPr="00BC1C5F">
        <w:rPr>
          <w:sz w:val="24"/>
          <w:szCs w:val="24"/>
          <w:lang w:val="en-US"/>
        </w:rPr>
        <w:t xml:space="preserve"> (</w:t>
      </w:r>
      <w:r w:rsidRPr="00BC1C5F">
        <w:rPr>
          <w:sz w:val="24"/>
          <w:szCs w:val="24"/>
        </w:rPr>
        <w:t>три</w:t>
      </w:r>
      <w:r w:rsidRPr="00BC1C5F">
        <w:rPr>
          <w:sz w:val="24"/>
          <w:szCs w:val="24"/>
          <w:lang w:val="en-US"/>
        </w:rPr>
        <w:t>)</w:t>
      </w:r>
      <w:r w:rsidRPr="00BC1C5F">
        <w:rPr>
          <w:sz w:val="24"/>
          <w:szCs w:val="24"/>
        </w:rPr>
        <w:t>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F07E4E" w:rsidRPr="00BC1C5F" w:rsidRDefault="00F07E4E" w:rsidP="00F07E4E">
      <w:pPr>
        <w:numPr>
          <w:ilvl w:val="0"/>
          <w:numId w:val="4"/>
        </w:numPr>
        <w:tabs>
          <w:tab w:val="left" w:pos="709"/>
          <w:tab w:val="right" w:pos="1134"/>
        </w:tabs>
        <w:ind w:left="0" w:firstLine="567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Да постави информационни табели по образец в насажденията, в които се извършва добив на дървесина, на основание чл. 52, ал. 5 от Наредбата.</w:t>
      </w:r>
    </w:p>
    <w:p w:rsidR="00F07E4E" w:rsidRPr="007C69A3" w:rsidRDefault="00F07E4E" w:rsidP="00F07E4E">
      <w:pPr>
        <w:numPr>
          <w:ilvl w:val="0"/>
          <w:numId w:val="4"/>
        </w:numPr>
        <w:tabs>
          <w:tab w:val="left" w:pos="709"/>
          <w:tab w:val="right" w:pos="1134"/>
        </w:tabs>
        <w:jc w:val="both"/>
        <w:rPr>
          <w:sz w:val="24"/>
          <w:szCs w:val="24"/>
        </w:rPr>
      </w:pPr>
      <w:r w:rsidRPr="007C69A3">
        <w:rPr>
          <w:sz w:val="24"/>
          <w:szCs w:val="24"/>
        </w:rPr>
        <w:t xml:space="preserve">Да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 както и на действащите актове за противопожарна безопасност в горите. работи със средства за абсорбиране на петролни продукти и с хидравлика, която използва биологично </w:t>
      </w:r>
      <w:proofErr w:type="spellStart"/>
      <w:r w:rsidRPr="007C69A3">
        <w:rPr>
          <w:sz w:val="24"/>
          <w:szCs w:val="24"/>
        </w:rPr>
        <w:t>разградимо</w:t>
      </w:r>
      <w:proofErr w:type="spellEnd"/>
      <w:r w:rsidRPr="007C69A3">
        <w:rPr>
          <w:sz w:val="24"/>
          <w:szCs w:val="24"/>
        </w:rPr>
        <w:t xml:space="preserve"> машинно масло.</w:t>
      </w:r>
    </w:p>
    <w:p w:rsidR="00F07E4E" w:rsidRPr="00892646" w:rsidRDefault="00F07E4E" w:rsidP="00F07E4E">
      <w:pPr>
        <w:numPr>
          <w:ilvl w:val="0"/>
          <w:numId w:val="4"/>
        </w:numPr>
        <w:tabs>
          <w:tab w:val="left" w:pos="1560"/>
        </w:tabs>
        <w:jc w:val="both"/>
        <w:rPr>
          <w:sz w:val="24"/>
          <w:szCs w:val="24"/>
        </w:rPr>
      </w:pPr>
      <w:r w:rsidRPr="00892646">
        <w:rPr>
          <w:sz w:val="24"/>
          <w:szCs w:val="24"/>
        </w:rPr>
        <w:t xml:space="preserve">                т.10. Да използва </w:t>
      </w:r>
      <w:proofErr w:type="spellStart"/>
      <w:r w:rsidRPr="00892646">
        <w:rPr>
          <w:sz w:val="24"/>
          <w:szCs w:val="24"/>
        </w:rPr>
        <w:t>бензиномоторни</w:t>
      </w:r>
      <w:proofErr w:type="spellEnd"/>
      <w:r w:rsidRPr="00892646">
        <w:rPr>
          <w:sz w:val="24"/>
          <w:szCs w:val="24"/>
        </w:rPr>
        <w:t xml:space="preserve"> верижни триони в добро техническо състояние /да няма изтичания на масло и гориво от тях/, които използват биологично </w:t>
      </w:r>
      <w:proofErr w:type="spellStart"/>
      <w:r w:rsidRPr="00892646">
        <w:rPr>
          <w:sz w:val="24"/>
          <w:szCs w:val="24"/>
        </w:rPr>
        <w:t>разградимо</w:t>
      </w:r>
      <w:proofErr w:type="spellEnd"/>
      <w:r w:rsidRPr="00892646">
        <w:rPr>
          <w:sz w:val="24"/>
          <w:szCs w:val="24"/>
        </w:rPr>
        <w:t xml:space="preserve"> масло, както и да осигури места за зареждането им. Посочените места трябва да разполагат със средства, предотвратяващи разливане от резервоарите на </w:t>
      </w:r>
      <w:proofErr w:type="spellStart"/>
      <w:r w:rsidRPr="00892646">
        <w:rPr>
          <w:sz w:val="24"/>
          <w:szCs w:val="24"/>
        </w:rPr>
        <w:t>бензиномоторните</w:t>
      </w:r>
      <w:proofErr w:type="spellEnd"/>
      <w:r w:rsidRPr="00892646">
        <w:rPr>
          <w:sz w:val="24"/>
          <w:szCs w:val="24"/>
        </w:rPr>
        <w:t xml:space="preserve"> верижни триони, както и средства за абсорбиране на разлети или изтекли масла от тях – </w:t>
      </w:r>
      <w:proofErr w:type="spellStart"/>
      <w:r w:rsidRPr="00892646">
        <w:rPr>
          <w:sz w:val="24"/>
          <w:szCs w:val="24"/>
        </w:rPr>
        <w:t>сандъчета</w:t>
      </w:r>
      <w:proofErr w:type="spellEnd"/>
      <w:r w:rsidRPr="00892646">
        <w:rPr>
          <w:sz w:val="24"/>
          <w:szCs w:val="24"/>
        </w:rPr>
        <w:t xml:space="preserve"> или чували с пясък, стърготини и други абсорбиращи маслата вещества.</w:t>
      </w:r>
    </w:p>
    <w:p w:rsidR="00F07E4E" w:rsidRPr="00892646" w:rsidRDefault="00F07E4E" w:rsidP="00F07E4E">
      <w:pPr>
        <w:numPr>
          <w:ilvl w:val="0"/>
          <w:numId w:val="4"/>
        </w:numPr>
        <w:tabs>
          <w:tab w:val="left" w:pos="1560"/>
        </w:tabs>
        <w:jc w:val="both"/>
        <w:rPr>
          <w:sz w:val="24"/>
          <w:szCs w:val="24"/>
          <w:lang w:val="ru-RU"/>
        </w:rPr>
      </w:pPr>
      <w:r w:rsidRPr="00892646">
        <w:rPr>
          <w:sz w:val="24"/>
          <w:szCs w:val="24"/>
        </w:rPr>
        <w:t xml:space="preserve">                 т.11. За време на действие на договора </w:t>
      </w:r>
      <w:proofErr w:type="spellStart"/>
      <w:r w:rsidRPr="00892646">
        <w:rPr>
          <w:sz w:val="24"/>
          <w:szCs w:val="24"/>
          <w:lang w:val="ru-RU"/>
        </w:rPr>
        <w:t>Изпълнителят</w:t>
      </w:r>
      <w:proofErr w:type="spellEnd"/>
      <w:r w:rsidRPr="00892646">
        <w:rPr>
          <w:sz w:val="24"/>
          <w:szCs w:val="24"/>
          <w:lang w:val="ru-RU"/>
        </w:rPr>
        <w:t xml:space="preserve"> се </w:t>
      </w:r>
      <w:proofErr w:type="spellStart"/>
      <w:r w:rsidRPr="00892646">
        <w:rPr>
          <w:sz w:val="24"/>
          <w:szCs w:val="24"/>
          <w:lang w:val="ru-RU"/>
        </w:rPr>
        <w:t>задължава</w:t>
      </w:r>
      <w:proofErr w:type="spellEnd"/>
      <w:r w:rsidRPr="00892646">
        <w:rPr>
          <w:sz w:val="24"/>
          <w:szCs w:val="24"/>
          <w:lang w:val="ru-RU"/>
        </w:rPr>
        <w:t xml:space="preserve"> в </w:t>
      </w:r>
      <w:proofErr w:type="spellStart"/>
      <w:r w:rsidRPr="00892646">
        <w:rPr>
          <w:sz w:val="24"/>
          <w:szCs w:val="24"/>
          <w:lang w:val="ru-RU"/>
        </w:rPr>
        <w:t>съответствие</w:t>
      </w:r>
      <w:proofErr w:type="spellEnd"/>
      <w:r w:rsidRPr="00892646">
        <w:rPr>
          <w:sz w:val="24"/>
          <w:szCs w:val="24"/>
          <w:lang w:val="ru-RU"/>
        </w:rPr>
        <w:t xml:space="preserve"> с </w:t>
      </w:r>
      <w:proofErr w:type="spellStart"/>
      <w:r w:rsidRPr="00892646">
        <w:rPr>
          <w:sz w:val="24"/>
          <w:szCs w:val="24"/>
          <w:lang w:val="ru-RU"/>
        </w:rPr>
        <w:t>разпоредбите</w:t>
      </w:r>
      <w:proofErr w:type="spellEnd"/>
      <w:r w:rsidRPr="00892646">
        <w:rPr>
          <w:sz w:val="24"/>
          <w:szCs w:val="24"/>
          <w:lang w:val="ru-RU"/>
        </w:rPr>
        <w:t xml:space="preserve"> на </w:t>
      </w:r>
      <w:proofErr w:type="spellStart"/>
      <w:r w:rsidRPr="00892646">
        <w:rPr>
          <w:sz w:val="24"/>
          <w:szCs w:val="24"/>
          <w:lang w:val="ru-RU"/>
        </w:rPr>
        <w:t>Рамковата</w:t>
      </w:r>
      <w:proofErr w:type="spellEnd"/>
      <w:r w:rsidRPr="00892646">
        <w:rPr>
          <w:sz w:val="24"/>
          <w:szCs w:val="24"/>
          <w:lang w:val="ru-RU"/>
        </w:rPr>
        <w:t xml:space="preserve"> конвенция на </w:t>
      </w:r>
      <w:proofErr w:type="spellStart"/>
      <w:r w:rsidRPr="00892646">
        <w:rPr>
          <w:sz w:val="24"/>
          <w:szCs w:val="24"/>
          <w:lang w:val="ru-RU"/>
        </w:rPr>
        <w:t>Обединените</w:t>
      </w:r>
      <w:proofErr w:type="spellEnd"/>
      <w:r w:rsidRPr="00892646">
        <w:rPr>
          <w:sz w:val="24"/>
          <w:szCs w:val="24"/>
          <w:lang w:val="ru-RU"/>
        </w:rPr>
        <w:t xml:space="preserve"> нации по изменение на климата (</w:t>
      </w:r>
      <w:proofErr w:type="spellStart"/>
      <w:r w:rsidRPr="00892646">
        <w:rPr>
          <w:sz w:val="24"/>
          <w:szCs w:val="24"/>
          <w:lang w:val="ru-RU"/>
        </w:rPr>
        <w:t>ратифицирана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със</w:t>
      </w:r>
      <w:proofErr w:type="spellEnd"/>
      <w:r w:rsidRPr="00892646">
        <w:rPr>
          <w:sz w:val="24"/>
          <w:szCs w:val="24"/>
          <w:lang w:val="ru-RU"/>
        </w:rPr>
        <w:t xml:space="preserve"> закон, </w:t>
      </w:r>
      <w:proofErr w:type="spellStart"/>
      <w:r w:rsidRPr="00892646">
        <w:rPr>
          <w:sz w:val="24"/>
          <w:szCs w:val="24"/>
          <w:lang w:val="ru-RU"/>
        </w:rPr>
        <w:t>приет</w:t>
      </w:r>
      <w:proofErr w:type="spellEnd"/>
      <w:r w:rsidRPr="00892646">
        <w:rPr>
          <w:sz w:val="24"/>
          <w:szCs w:val="24"/>
          <w:lang w:val="ru-RU"/>
        </w:rPr>
        <w:t xml:space="preserve"> от 37-мото НС, на 16.03.1995г. </w:t>
      </w:r>
      <w:proofErr w:type="gramStart"/>
      <w:r w:rsidRPr="00892646">
        <w:rPr>
          <w:sz w:val="24"/>
          <w:szCs w:val="24"/>
          <w:lang w:val="ru-RU"/>
        </w:rPr>
        <w:t xml:space="preserve">– ДВ, </w:t>
      </w:r>
      <w:proofErr w:type="spellStart"/>
      <w:r w:rsidRPr="00892646">
        <w:rPr>
          <w:sz w:val="24"/>
          <w:szCs w:val="24"/>
          <w:lang w:val="ru-RU"/>
        </w:rPr>
        <w:t>бр</w:t>
      </w:r>
      <w:proofErr w:type="spellEnd"/>
      <w:r w:rsidRPr="00892646">
        <w:rPr>
          <w:sz w:val="24"/>
          <w:szCs w:val="24"/>
          <w:lang w:val="ru-RU"/>
        </w:rPr>
        <w:t xml:space="preserve">. 28 от 1995г., в сила от 10.08.1995г.), Закона за </w:t>
      </w:r>
      <w:proofErr w:type="spellStart"/>
      <w:r w:rsidRPr="00892646">
        <w:rPr>
          <w:sz w:val="24"/>
          <w:szCs w:val="24"/>
          <w:lang w:val="ru-RU"/>
        </w:rPr>
        <w:t>защитените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територии</w:t>
      </w:r>
      <w:proofErr w:type="spellEnd"/>
      <w:r w:rsidRPr="00892646">
        <w:rPr>
          <w:sz w:val="24"/>
          <w:szCs w:val="24"/>
          <w:lang w:val="ru-RU"/>
        </w:rPr>
        <w:t xml:space="preserve">, Закона за </w:t>
      </w:r>
      <w:proofErr w:type="spellStart"/>
      <w:r w:rsidRPr="00892646">
        <w:rPr>
          <w:sz w:val="24"/>
          <w:szCs w:val="24"/>
          <w:lang w:val="ru-RU"/>
        </w:rPr>
        <w:t>биологичното</w:t>
      </w:r>
      <w:proofErr w:type="spellEnd"/>
      <w:r w:rsidRPr="00892646">
        <w:rPr>
          <w:sz w:val="24"/>
          <w:szCs w:val="24"/>
          <w:lang w:val="ru-RU"/>
        </w:rPr>
        <w:t xml:space="preserve"> разнообразие, Закона за </w:t>
      </w:r>
      <w:proofErr w:type="spellStart"/>
      <w:r w:rsidRPr="00892646">
        <w:rPr>
          <w:sz w:val="24"/>
          <w:szCs w:val="24"/>
          <w:lang w:val="ru-RU"/>
        </w:rPr>
        <w:t>опазване</w:t>
      </w:r>
      <w:proofErr w:type="spellEnd"/>
      <w:r w:rsidRPr="00892646">
        <w:rPr>
          <w:sz w:val="24"/>
          <w:szCs w:val="24"/>
          <w:lang w:val="ru-RU"/>
        </w:rPr>
        <w:t xml:space="preserve"> на </w:t>
      </w:r>
      <w:proofErr w:type="spellStart"/>
      <w:r w:rsidRPr="00892646">
        <w:rPr>
          <w:sz w:val="24"/>
          <w:szCs w:val="24"/>
          <w:lang w:val="ru-RU"/>
        </w:rPr>
        <w:t>околната</w:t>
      </w:r>
      <w:proofErr w:type="spellEnd"/>
      <w:r w:rsidRPr="00892646">
        <w:rPr>
          <w:sz w:val="24"/>
          <w:szCs w:val="24"/>
          <w:lang w:val="ru-RU"/>
        </w:rPr>
        <w:t xml:space="preserve"> среда и </w:t>
      </w:r>
      <w:proofErr w:type="spellStart"/>
      <w:r w:rsidRPr="00892646">
        <w:rPr>
          <w:sz w:val="24"/>
          <w:szCs w:val="24"/>
          <w:lang w:val="ru-RU"/>
        </w:rPr>
        <w:t>други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нормативни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актове</w:t>
      </w:r>
      <w:proofErr w:type="spellEnd"/>
      <w:r w:rsidRPr="00892646">
        <w:rPr>
          <w:sz w:val="24"/>
          <w:szCs w:val="24"/>
          <w:lang w:val="ru-RU"/>
        </w:rPr>
        <w:t xml:space="preserve">, да </w:t>
      </w:r>
      <w:proofErr w:type="spellStart"/>
      <w:r w:rsidRPr="00892646">
        <w:rPr>
          <w:sz w:val="24"/>
          <w:szCs w:val="24"/>
          <w:lang w:val="ru-RU"/>
        </w:rPr>
        <w:t>опазва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околната</w:t>
      </w:r>
      <w:proofErr w:type="spellEnd"/>
      <w:r w:rsidRPr="00892646">
        <w:rPr>
          <w:sz w:val="24"/>
          <w:szCs w:val="24"/>
          <w:lang w:val="ru-RU"/>
        </w:rPr>
        <w:t xml:space="preserve"> среда – </w:t>
      </w:r>
      <w:proofErr w:type="spellStart"/>
      <w:r w:rsidRPr="00892646">
        <w:rPr>
          <w:sz w:val="24"/>
          <w:szCs w:val="24"/>
          <w:lang w:val="ru-RU"/>
        </w:rPr>
        <w:t>прилежащите</w:t>
      </w:r>
      <w:proofErr w:type="spellEnd"/>
      <w:r w:rsidRPr="00892646">
        <w:rPr>
          <w:sz w:val="24"/>
          <w:szCs w:val="24"/>
          <w:lang w:val="ru-RU"/>
        </w:rPr>
        <w:t xml:space="preserve"> на </w:t>
      </w:r>
      <w:proofErr w:type="spellStart"/>
      <w:r w:rsidRPr="00892646">
        <w:rPr>
          <w:sz w:val="24"/>
          <w:szCs w:val="24"/>
          <w:lang w:val="ru-RU"/>
        </w:rPr>
        <w:t>сечището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територии</w:t>
      </w:r>
      <w:proofErr w:type="spellEnd"/>
      <w:r w:rsidRPr="00892646">
        <w:rPr>
          <w:sz w:val="24"/>
          <w:szCs w:val="24"/>
          <w:lang w:val="ru-RU"/>
        </w:rPr>
        <w:t xml:space="preserve"> и </w:t>
      </w:r>
      <w:proofErr w:type="spellStart"/>
      <w:r w:rsidRPr="00892646">
        <w:rPr>
          <w:sz w:val="24"/>
          <w:szCs w:val="24"/>
          <w:lang w:val="ru-RU"/>
        </w:rPr>
        <w:t>тези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извън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неговите</w:t>
      </w:r>
      <w:proofErr w:type="spellEnd"/>
      <w:r w:rsidRPr="00892646">
        <w:rPr>
          <w:sz w:val="24"/>
          <w:szCs w:val="24"/>
          <w:lang w:val="ru-RU"/>
        </w:rPr>
        <w:t xml:space="preserve"> очертания, </w:t>
      </w:r>
      <w:proofErr w:type="spellStart"/>
      <w:r w:rsidRPr="00892646">
        <w:rPr>
          <w:sz w:val="24"/>
          <w:szCs w:val="24"/>
          <w:lang w:val="ru-RU"/>
        </w:rPr>
        <w:t>включително</w:t>
      </w:r>
      <w:proofErr w:type="spellEnd"/>
      <w:r w:rsidRPr="00892646">
        <w:rPr>
          <w:sz w:val="24"/>
          <w:szCs w:val="24"/>
          <w:lang w:val="ru-RU"/>
        </w:rPr>
        <w:t xml:space="preserve"> и </w:t>
      </w:r>
      <w:proofErr w:type="spellStart"/>
      <w:r w:rsidRPr="00892646">
        <w:rPr>
          <w:sz w:val="24"/>
          <w:szCs w:val="24"/>
          <w:lang w:val="ru-RU"/>
        </w:rPr>
        <w:t>районите</w:t>
      </w:r>
      <w:proofErr w:type="spellEnd"/>
      <w:r w:rsidRPr="00892646">
        <w:rPr>
          <w:sz w:val="24"/>
          <w:szCs w:val="24"/>
          <w:lang w:val="ru-RU"/>
        </w:rPr>
        <w:t xml:space="preserve"> на </w:t>
      </w:r>
      <w:proofErr w:type="spellStart"/>
      <w:r w:rsidRPr="00892646">
        <w:rPr>
          <w:sz w:val="24"/>
          <w:szCs w:val="24"/>
          <w:lang w:val="ru-RU"/>
        </w:rPr>
        <w:t>бивакуване</w:t>
      </w:r>
      <w:proofErr w:type="spellEnd"/>
      <w:r w:rsidRPr="00892646">
        <w:rPr>
          <w:sz w:val="24"/>
          <w:szCs w:val="24"/>
          <w:lang w:val="ru-RU"/>
        </w:rPr>
        <w:t xml:space="preserve"> /</w:t>
      </w:r>
      <w:proofErr w:type="spellStart"/>
      <w:r w:rsidRPr="00892646">
        <w:rPr>
          <w:sz w:val="24"/>
          <w:szCs w:val="24"/>
          <w:lang w:val="ru-RU"/>
        </w:rPr>
        <w:t>ако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има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такива</w:t>
      </w:r>
      <w:proofErr w:type="spellEnd"/>
      <w:r w:rsidRPr="00892646">
        <w:rPr>
          <w:sz w:val="24"/>
          <w:szCs w:val="24"/>
          <w:lang w:val="ru-RU"/>
        </w:rPr>
        <w:t xml:space="preserve">/ </w:t>
      </w:r>
      <w:proofErr w:type="spellStart"/>
      <w:r w:rsidRPr="00892646">
        <w:rPr>
          <w:sz w:val="24"/>
          <w:szCs w:val="24"/>
          <w:lang w:val="ru-RU"/>
        </w:rPr>
        <w:t>като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съгласно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производствените</w:t>
      </w:r>
      <w:proofErr w:type="spellEnd"/>
      <w:r w:rsidRPr="00892646">
        <w:rPr>
          <w:sz w:val="24"/>
          <w:szCs w:val="24"/>
          <w:lang w:val="ru-RU"/>
        </w:rPr>
        <w:t xml:space="preserve">, </w:t>
      </w:r>
      <w:proofErr w:type="spellStart"/>
      <w:r w:rsidRPr="00892646">
        <w:rPr>
          <w:sz w:val="24"/>
          <w:szCs w:val="24"/>
          <w:lang w:val="ru-RU"/>
        </w:rPr>
        <w:t>санитарните</w:t>
      </w:r>
      <w:proofErr w:type="spellEnd"/>
      <w:r w:rsidRPr="00892646">
        <w:rPr>
          <w:sz w:val="24"/>
          <w:szCs w:val="24"/>
          <w:lang w:val="ru-RU"/>
        </w:rPr>
        <w:t xml:space="preserve"> и </w:t>
      </w:r>
      <w:proofErr w:type="spellStart"/>
      <w:r w:rsidRPr="00892646">
        <w:rPr>
          <w:sz w:val="24"/>
          <w:szCs w:val="24"/>
          <w:lang w:val="ru-RU"/>
        </w:rPr>
        <w:t>противопожарните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изисквания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изнася</w:t>
      </w:r>
      <w:proofErr w:type="spellEnd"/>
      <w:r w:rsidRPr="00892646">
        <w:rPr>
          <w:sz w:val="24"/>
          <w:szCs w:val="24"/>
          <w:lang w:val="ru-RU"/>
        </w:rPr>
        <w:t xml:space="preserve">  </w:t>
      </w:r>
      <w:proofErr w:type="spellStart"/>
      <w:r w:rsidRPr="00892646">
        <w:rPr>
          <w:sz w:val="24"/>
          <w:szCs w:val="24"/>
          <w:lang w:val="ru-RU"/>
        </w:rPr>
        <w:t>всички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битови</w:t>
      </w:r>
      <w:proofErr w:type="spellEnd"/>
      <w:r w:rsidRPr="00892646">
        <w:rPr>
          <w:sz w:val="24"/>
          <w:szCs w:val="24"/>
          <w:lang w:val="ru-RU"/>
        </w:rPr>
        <w:t>, технически</w:t>
      </w:r>
      <w:proofErr w:type="gramEnd"/>
      <w:r w:rsidRPr="00892646">
        <w:rPr>
          <w:sz w:val="24"/>
          <w:szCs w:val="24"/>
          <w:lang w:val="ru-RU"/>
        </w:rPr>
        <w:t xml:space="preserve"> и </w:t>
      </w:r>
      <w:proofErr w:type="spellStart"/>
      <w:r w:rsidRPr="00892646">
        <w:rPr>
          <w:sz w:val="24"/>
          <w:szCs w:val="24"/>
          <w:lang w:val="ru-RU"/>
        </w:rPr>
        <w:t>недървесни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отпадъци</w:t>
      </w:r>
      <w:proofErr w:type="spellEnd"/>
      <w:r w:rsidRPr="00892646">
        <w:rPr>
          <w:sz w:val="24"/>
          <w:szCs w:val="24"/>
          <w:lang w:val="ru-RU"/>
        </w:rPr>
        <w:t xml:space="preserve"> на </w:t>
      </w:r>
      <w:proofErr w:type="spellStart"/>
      <w:r w:rsidRPr="00892646">
        <w:rPr>
          <w:sz w:val="24"/>
          <w:szCs w:val="24"/>
          <w:lang w:val="ru-RU"/>
        </w:rPr>
        <w:t>регламентирани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сметища</w:t>
      </w:r>
      <w:proofErr w:type="spellEnd"/>
      <w:r w:rsidRPr="00892646">
        <w:rPr>
          <w:sz w:val="24"/>
          <w:szCs w:val="24"/>
          <w:lang w:val="ru-RU"/>
        </w:rPr>
        <w:t xml:space="preserve"> и след </w:t>
      </w:r>
      <w:proofErr w:type="spellStart"/>
      <w:r w:rsidRPr="00892646">
        <w:rPr>
          <w:sz w:val="24"/>
          <w:szCs w:val="24"/>
          <w:lang w:val="ru-RU"/>
        </w:rPr>
        <w:t>работно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време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ги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извозва</w:t>
      </w:r>
      <w:proofErr w:type="spellEnd"/>
      <w:r w:rsidRPr="00892646">
        <w:rPr>
          <w:sz w:val="24"/>
          <w:szCs w:val="24"/>
          <w:lang w:val="ru-RU"/>
        </w:rPr>
        <w:t xml:space="preserve"> до </w:t>
      </w:r>
      <w:proofErr w:type="spellStart"/>
      <w:r w:rsidRPr="00892646">
        <w:rPr>
          <w:sz w:val="24"/>
          <w:szCs w:val="24"/>
          <w:lang w:val="ru-RU"/>
        </w:rPr>
        <w:t>контейнерите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gramStart"/>
      <w:r w:rsidRPr="00892646">
        <w:rPr>
          <w:sz w:val="24"/>
          <w:szCs w:val="24"/>
          <w:lang w:val="ru-RU"/>
        </w:rPr>
        <w:t>за</w:t>
      </w:r>
      <w:proofErr w:type="gramEnd"/>
      <w:r w:rsidRPr="00892646">
        <w:rPr>
          <w:sz w:val="24"/>
          <w:szCs w:val="24"/>
          <w:lang w:val="ru-RU"/>
        </w:rPr>
        <w:t xml:space="preserve"> </w:t>
      </w:r>
      <w:proofErr w:type="gramStart"/>
      <w:r w:rsidRPr="00892646">
        <w:rPr>
          <w:sz w:val="24"/>
          <w:szCs w:val="24"/>
          <w:lang w:val="ru-RU"/>
        </w:rPr>
        <w:t>смет</w:t>
      </w:r>
      <w:proofErr w:type="gramEnd"/>
      <w:r w:rsidRPr="00892646">
        <w:rPr>
          <w:sz w:val="24"/>
          <w:szCs w:val="24"/>
          <w:lang w:val="ru-RU"/>
        </w:rPr>
        <w:t xml:space="preserve"> в </w:t>
      </w:r>
      <w:proofErr w:type="spellStart"/>
      <w:r w:rsidRPr="00892646">
        <w:rPr>
          <w:sz w:val="24"/>
          <w:szCs w:val="24"/>
          <w:lang w:val="ru-RU"/>
        </w:rPr>
        <w:t>населените</w:t>
      </w:r>
      <w:proofErr w:type="spellEnd"/>
      <w:r w:rsidRPr="00892646">
        <w:rPr>
          <w:sz w:val="24"/>
          <w:szCs w:val="24"/>
          <w:lang w:val="ru-RU"/>
        </w:rPr>
        <w:t xml:space="preserve"> места.</w:t>
      </w:r>
    </w:p>
    <w:p w:rsidR="00F07E4E" w:rsidRPr="00892646" w:rsidRDefault="00F07E4E" w:rsidP="00F07E4E">
      <w:pPr>
        <w:numPr>
          <w:ilvl w:val="0"/>
          <w:numId w:val="4"/>
        </w:numPr>
        <w:tabs>
          <w:tab w:val="left" w:pos="1560"/>
        </w:tabs>
        <w:jc w:val="both"/>
        <w:rPr>
          <w:sz w:val="24"/>
          <w:szCs w:val="24"/>
          <w:lang w:val="ru-RU"/>
        </w:rPr>
      </w:pPr>
      <w:r w:rsidRPr="00892646">
        <w:rPr>
          <w:sz w:val="24"/>
          <w:szCs w:val="24"/>
          <w:lang w:val="ru-RU"/>
        </w:rPr>
        <w:t xml:space="preserve">                 т.12. В </w:t>
      </w:r>
      <w:proofErr w:type="spellStart"/>
      <w:r w:rsidRPr="00892646">
        <w:rPr>
          <w:sz w:val="24"/>
          <w:szCs w:val="24"/>
          <w:lang w:val="ru-RU"/>
        </w:rPr>
        <w:t>подписаните</w:t>
      </w:r>
      <w:proofErr w:type="spellEnd"/>
      <w:r w:rsidRPr="00892646">
        <w:rPr>
          <w:sz w:val="24"/>
          <w:szCs w:val="24"/>
          <w:lang w:val="ru-RU"/>
        </w:rPr>
        <w:t xml:space="preserve"> между него и </w:t>
      </w:r>
      <w:proofErr w:type="spellStart"/>
      <w:r w:rsidRPr="00892646">
        <w:rPr>
          <w:sz w:val="24"/>
          <w:szCs w:val="24"/>
          <w:lang w:val="ru-RU"/>
        </w:rPr>
        <w:t>работниците</w:t>
      </w:r>
      <w:proofErr w:type="spellEnd"/>
      <w:r w:rsidRPr="00892646">
        <w:rPr>
          <w:sz w:val="24"/>
          <w:szCs w:val="24"/>
          <w:lang w:val="ru-RU"/>
        </w:rPr>
        <w:t xml:space="preserve"> и/или </w:t>
      </w:r>
      <w:proofErr w:type="spellStart"/>
      <w:r w:rsidRPr="00892646">
        <w:rPr>
          <w:sz w:val="24"/>
          <w:szCs w:val="24"/>
          <w:lang w:val="ru-RU"/>
        </w:rPr>
        <w:t>служителите</w:t>
      </w:r>
      <w:proofErr w:type="spellEnd"/>
      <w:r w:rsidRPr="00892646">
        <w:rPr>
          <w:sz w:val="24"/>
          <w:szCs w:val="24"/>
          <w:lang w:val="ru-RU"/>
        </w:rPr>
        <w:t xml:space="preserve">, </w:t>
      </w:r>
      <w:proofErr w:type="spellStart"/>
      <w:r w:rsidRPr="00892646">
        <w:rPr>
          <w:sz w:val="24"/>
          <w:szCs w:val="24"/>
          <w:lang w:val="ru-RU"/>
        </w:rPr>
        <w:t>които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работят</w:t>
      </w:r>
      <w:proofErr w:type="spellEnd"/>
      <w:r w:rsidRPr="00892646">
        <w:rPr>
          <w:sz w:val="24"/>
          <w:szCs w:val="24"/>
          <w:lang w:val="ru-RU"/>
        </w:rPr>
        <w:t xml:space="preserve"> с техника, </w:t>
      </w:r>
      <w:proofErr w:type="spellStart"/>
      <w:r w:rsidRPr="00892646">
        <w:rPr>
          <w:sz w:val="24"/>
          <w:szCs w:val="24"/>
          <w:lang w:val="ru-RU"/>
        </w:rPr>
        <w:t>използвана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gramStart"/>
      <w:r w:rsidRPr="00892646">
        <w:rPr>
          <w:sz w:val="24"/>
          <w:szCs w:val="24"/>
          <w:lang w:val="ru-RU"/>
        </w:rPr>
        <w:t>за</w:t>
      </w:r>
      <w:proofErr w:type="gramEnd"/>
      <w:r w:rsidRPr="00892646">
        <w:rPr>
          <w:sz w:val="24"/>
          <w:szCs w:val="24"/>
          <w:lang w:val="ru-RU"/>
        </w:rPr>
        <w:t xml:space="preserve"> работа в </w:t>
      </w:r>
      <w:proofErr w:type="spellStart"/>
      <w:r w:rsidRPr="00892646">
        <w:rPr>
          <w:sz w:val="24"/>
          <w:szCs w:val="24"/>
          <w:lang w:val="ru-RU"/>
        </w:rPr>
        <w:t>горските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lastRenderedPageBreak/>
        <w:t>територии</w:t>
      </w:r>
      <w:proofErr w:type="spellEnd"/>
      <w:r w:rsidRPr="00892646">
        <w:rPr>
          <w:sz w:val="24"/>
          <w:szCs w:val="24"/>
          <w:lang w:val="ru-RU"/>
        </w:rPr>
        <w:t xml:space="preserve"> договори, да </w:t>
      </w:r>
      <w:proofErr w:type="spellStart"/>
      <w:r w:rsidRPr="00892646">
        <w:rPr>
          <w:sz w:val="24"/>
          <w:szCs w:val="24"/>
          <w:lang w:val="ru-RU"/>
        </w:rPr>
        <w:t>бъде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регламентирано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като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двустранно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задължение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спазването</w:t>
      </w:r>
      <w:proofErr w:type="spellEnd"/>
      <w:r w:rsidRPr="00892646">
        <w:rPr>
          <w:sz w:val="24"/>
          <w:szCs w:val="24"/>
          <w:lang w:val="ru-RU"/>
        </w:rPr>
        <w:t xml:space="preserve"> на </w:t>
      </w:r>
      <w:proofErr w:type="spellStart"/>
      <w:r w:rsidRPr="00892646">
        <w:rPr>
          <w:sz w:val="24"/>
          <w:szCs w:val="24"/>
          <w:lang w:val="ru-RU"/>
        </w:rPr>
        <w:t>здравословните</w:t>
      </w:r>
      <w:proofErr w:type="spellEnd"/>
      <w:r w:rsidRPr="00892646">
        <w:rPr>
          <w:sz w:val="24"/>
          <w:szCs w:val="24"/>
          <w:lang w:val="ru-RU"/>
        </w:rPr>
        <w:t xml:space="preserve"> и </w:t>
      </w:r>
      <w:proofErr w:type="spellStart"/>
      <w:r w:rsidRPr="00892646">
        <w:rPr>
          <w:sz w:val="24"/>
          <w:szCs w:val="24"/>
          <w:lang w:val="ru-RU"/>
        </w:rPr>
        <w:t>безопасни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изисквания</w:t>
      </w:r>
      <w:proofErr w:type="spellEnd"/>
      <w:r w:rsidRPr="00892646">
        <w:rPr>
          <w:sz w:val="24"/>
          <w:szCs w:val="24"/>
          <w:lang w:val="ru-RU"/>
        </w:rPr>
        <w:t xml:space="preserve"> за работа в горите. </w:t>
      </w:r>
      <w:proofErr w:type="spellStart"/>
      <w:r w:rsidRPr="00892646">
        <w:rPr>
          <w:sz w:val="24"/>
          <w:szCs w:val="24"/>
          <w:lang w:val="ru-RU"/>
        </w:rPr>
        <w:t>Изпълнителят</w:t>
      </w:r>
      <w:proofErr w:type="spellEnd"/>
      <w:r w:rsidRPr="00892646">
        <w:rPr>
          <w:sz w:val="24"/>
          <w:szCs w:val="24"/>
          <w:lang w:val="ru-RU"/>
        </w:rPr>
        <w:t xml:space="preserve"> се </w:t>
      </w:r>
      <w:proofErr w:type="spellStart"/>
      <w:r w:rsidRPr="00892646">
        <w:rPr>
          <w:sz w:val="24"/>
          <w:szCs w:val="24"/>
          <w:lang w:val="ru-RU"/>
        </w:rPr>
        <w:t>задължава</w:t>
      </w:r>
      <w:proofErr w:type="spellEnd"/>
      <w:r w:rsidRPr="00892646">
        <w:rPr>
          <w:sz w:val="24"/>
          <w:szCs w:val="24"/>
          <w:lang w:val="ru-RU"/>
        </w:rPr>
        <w:t xml:space="preserve"> да </w:t>
      </w:r>
      <w:proofErr w:type="spellStart"/>
      <w:r w:rsidRPr="00892646">
        <w:rPr>
          <w:sz w:val="24"/>
          <w:szCs w:val="24"/>
          <w:lang w:val="ru-RU"/>
        </w:rPr>
        <w:t>осигури</w:t>
      </w:r>
      <w:proofErr w:type="spellEnd"/>
      <w:r w:rsidRPr="00892646">
        <w:rPr>
          <w:sz w:val="24"/>
          <w:szCs w:val="24"/>
          <w:lang w:val="ru-RU"/>
        </w:rPr>
        <w:t xml:space="preserve"> на </w:t>
      </w:r>
      <w:proofErr w:type="spellStart"/>
      <w:r w:rsidRPr="00892646">
        <w:rPr>
          <w:sz w:val="24"/>
          <w:szCs w:val="24"/>
          <w:lang w:val="ru-RU"/>
        </w:rPr>
        <w:t>посочените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работници</w:t>
      </w:r>
      <w:proofErr w:type="spellEnd"/>
      <w:r w:rsidRPr="00892646">
        <w:rPr>
          <w:sz w:val="24"/>
          <w:szCs w:val="24"/>
          <w:lang w:val="ru-RU"/>
        </w:rPr>
        <w:t xml:space="preserve"> и/или служители  </w:t>
      </w:r>
      <w:proofErr w:type="spellStart"/>
      <w:r w:rsidRPr="00892646">
        <w:rPr>
          <w:sz w:val="24"/>
          <w:szCs w:val="24"/>
          <w:lang w:val="ru-RU"/>
        </w:rPr>
        <w:t>предпазно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оборудване</w:t>
      </w:r>
      <w:proofErr w:type="spellEnd"/>
      <w:r w:rsidRPr="00892646">
        <w:rPr>
          <w:sz w:val="24"/>
          <w:szCs w:val="24"/>
          <w:lang w:val="ru-RU"/>
        </w:rPr>
        <w:t xml:space="preserve">, </w:t>
      </w:r>
      <w:proofErr w:type="spellStart"/>
      <w:r w:rsidRPr="00892646">
        <w:rPr>
          <w:sz w:val="24"/>
          <w:szCs w:val="24"/>
          <w:lang w:val="ru-RU"/>
        </w:rPr>
        <w:t>което</w:t>
      </w:r>
      <w:proofErr w:type="spellEnd"/>
      <w:r w:rsidRPr="00892646">
        <w:rPr>
          <w:sz w:val="24"/>
          <w:szCs w:val="24"/>
          <w:lang w:val="ru-RU"/>
        </w:rPr>
        <w:t xml:space="preserve"> да </w:t>
      </w:r>
      <w:proofErr w:type="spellStart"/>
      <w:r w:rsidRPr="00892646">
        <w:rPr>
          <w:sz w:val="24"/>
          <w:szCs w:val="24"/>
          <w:lang w:val="ru-RU"/>
        </w:rPr>
        <w:t>включва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специално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предпазно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работно</w:t>
      </w:r>
      <w:proofErr w:type="spellEnd"/>
      <w:r w:rsidRPr="00892646">
        <w:rPr>
          <w:sz w:val="24"/>
          <w:szCs w:val="24"/>
          <w:lang w:val="ru-RU"/>
        </w:rPr>
        <w:t xml:space="preserve"> облекло, </w:t>
      </w:r>
      <w:proofErr w:type="spellStart"/>
      <w:r w:rsidRPr="00892646">
        <w:rPr>
          <w:sz w:val="24"/>
          <w:szCs w:val="24"/>
          <w:lang w:val="ru-RU"/>
        </w:rPr>
        <w:t>предпазни</w:t>
      </w:r>
      <w:proofErr w:type="spellEnd"/>
      <w:r w:rsidRPr="00892646">
        <w:rPr>
          <w:sz w:val="24"/>
          <w:szCs w:val="24"/>
          <w:lang w:val="ru-RU"/>
        </w:rPr>
        <w:t xml:space="preserve"> каски, </w:t>
      </w:r>
      <w:proofErr w:type="spellStart"/>
      <w:r w:rsidRPr="00892646">
        <w:rPr>
          <w:sz w:val="24"/>
          <w:szCs w:val="24"/>
          <w:lang w:val="ru-RU"/>
        </w:rPr>
        <w:t>светлоотразителни</w:t>
      </w:r>
      <w:proofErr w:type="spellEnd"/>
      <w:r w:rsidRPr="00892646">
        <w:rPr>
          <w:sz w:val="24"/>
          <w:szCs w:val="24"/>
          <w:lang w:val="ru-RU"/>
        </w:rPr>
        <w:t xml:space="preserve"> жилетки,  </w:t>
      </w:r>
      <w:proofErr w:type="gramStart"/>
      <w:r w:rsidRPr="00892646">
        <w:rPr>
          <w:sz w:val="24"/>
          <w:szCs w:val="24"/>
          <w:lang w:val="ru-RU"/>
        </w:rPr>
        <w:t>обувки</w:t>
      </w:r>
      <w:proofErr w:type="gramEnd"/>
      <w:r w:rsidRPr="00892646">
        <w:rPr>
          <w:sz w:val="24"/>
          <w:szCs w:val="24"/>
          <w:lang w:val="ru-RU"/>
        </w:rPr>
        <w:t xml:space="preserve"> с </w:t>
      </w:r>
      <w:proofErr w:type="spellStart"/>
      <w:r w:rsidRPr="00892646">
        <w:rPr>
          <w:sz w:val="24"/>
          <w:szCs w:val="24"/>
          <w:lang w:val="ru-RU"/>
        </w:rPr>
        <w:t>обезопасени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бомбета</w:t>
      </w:r>
      <w:proofErr w:type="spellEnd"/>
      <w:r w:rsidRPr="00892646">
        <w:rPr>
          <w:sz w:val="24"/>
          <w:szCs w:val="24"/>
          <w:lang w:val="ru-RU"/>
        </w:rPr>
        <w:t xml:space="preserve">, </w:t>
      </w:r>
      <w:proofErr w:type="spellStart"/>
      <w:r w:rsidRPr="00892646">
        <w:rPr>
          <w:sz w:val="24"/>
          <w:szCs w:val="24"/>
          <w:lang w:val="ru-RU"/>
        </w:rPr>
        <w:t>предпазни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панталони</w:t>
      </w:r>
      <w:proofErr w:type="spellEnd"/>
      <w:r w:rsidRPr="00892646">
        <w:rPr>
          <w:sz w:val="24"/>
          <w:szCs w:val="24"/>
          <w:lang w:val="ru-RU"/>
        </w:rPr>
        <w:t xml:space="preserve"> и средства за </w:t>
      </w:r>
      <w:proofErr w:type="spellStart"/>
      <w:r w:rsidRPr="00892646">
        <w:rPr>
          <w:sz w:val="24"/>
          <w:szCs w:val="24"/>
          <w:lang w:val="ru-RU"/>
        </w:rPr>
        <w:t>първа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помощ</w:t>
      </w:r>
      <w:proofErr w:type="spellEnd"/>
      <w:r w:rsidRPr="00892646">
        <w:rPr>
          <w:sz w:val="24"/>
          <w:szCs w:val="24"/>
          <w:lang w:val="ru-RU"/>
        </w:rPr>
        <w:t xml:space="preserve">. Договори </w:t>
      </w:r>
      <w:proofErr w:type="spellStart"/>
      <w:r w:rsidRPr="00892646">
        <w:rPr>
          <w:sz w:val="24"/>
          <w:szCs w:val="24"/>
          <w:lang w:val="ru-RU"/>
        </w:rPr>
        <w:t>следва</w:t>
      </w:r>
      <w:proofErr w:type="spellEnd"/>
      <w:r w:rsidRPr="00892646">
        <w:rPr>
          <w:sz w:val="24"/>
          <w:szCs w:val="24"/>
          <w:lang w:val="ru-RU"/>
        </w:rPr>
        <w:t xml:space="preserve"> да се </w:t>
      </w:r>
      <w:proofErr w:type="spellStart"/>
      <w:r w:rsidRPr="00892646">
        <w:rPr>
          <w:sz w:val="24"/>
          <w:szCs w:val="24"/>
          <w:lang w:val="ru-RU"/>
        </w:rPr>
        <w:t>сключат</w:t>
      </w:r>
      <w:proofErr w:type="spellEnd"/>
      <w:r w:rsidRPr="00892646">
        <w:rPr>
          <w:sz w:val="24"/>
          <w:szCs w:val="24"/>
          <w:lang w:val="ru-RU"/>
        </w:rPr>
        <w:t xml:space="preserve"> само с </w:t>
      </w:r>
      <w:proofErr w:type="spellStart"/>
      <w:r w:rsidRPr="00892646">
        <w:rPr>
          <w:sz w:val="24"/>
          <w:szCs w:val="24"/>
          <w:lang w:val="ru-RU"/>
        </w:rPr>
        <w:t>правоспособни</w:t>
      </w:r>
      <w:proofErr w:type="spellEnd"/>
      <w:r w:rsidRPr="00892646">
        <w:rPr>
          <w:sz w:val="24"/>
          <w:szCs w:val="24"/>
          <w:lang w:val="ru-RU"/>
        </w:rPr>
        <w:t xml:space="preserve"> лица </w:t>
      </w:r>
      <w:proofErr w:type="gramStart"/>
      <w:r w:rsidRPr="00892646">
        <w:rPr>
          <w:sz w:val="24"/>
          <w:szCs w:val="24"/>
          <w:lang w:val="ru-RU"/>
        </w:rPr>
        <w:t>за</w:t>
      </w:r>
      <w:proofErr w:type="gramEnd"/>
      <w:r w:rsidRPr="00892646">
        <w:rPr>
          <w:sz w:val="24"/>
          <w:szCs w:val="24"/>
          <w:lang w:val="ru-RU"/>
        </w:rPr>
        <w:t xml:space="preserve"> работа с </w:t>
      </w:r>
      <w:proofErr w:type="spellStart"/>
      <w:r w:rsidRPr="00892646">
        <w:rPr>
          <w:sz w:val="24"/>
          <w:szCs w:val="24"/>
          <w:lang w:val="ru-RU"/>
        </w:rPr>
        <w:t>моторни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триони</w:t>
      </w:r>
      <w:proofErr w:type="spellEnd"/>
      <w:r w:rsidRPr="00892646">
        <w:rPr>
          <w:sz w:val="24"/>
          <w:szCs w:val="24"/>
          <w:lang w:val="ru-RU"/>
        </w:rPr>
        <w:t>.</w:t>
      </w:r>
    </w:p>
    <w:p w:rsidR="00F07E4E" w:rsidRPr="00892646" w:rsidRDefault="00F07E4E" w:rsidP="00F07E4E">
      <w:pPr>
        <w:numPr>
          <w:ilvl w:val="0"/>
          <w:numId w:val="4"/>
        </w:numPr>
        <w:tabs>
          <w:tab w:val="left" w:pos="1560"/>
        </w:tabs>
        <w:jc w:val="both"/>
        <w:rPr>
          <w:sz w:val="24"/>
          <w:szCs w:val="24"/>
          <w:lang w:val="ru-RU"/>
        </w:rPr>
      </w:pPr>
      <w:r w:rsidRPr="00892646">
        <w:rPr>
          <w:sz w:val="24"/>
          <w:szCs w:val="24"/>
          <w:lang w:val="ru-RU"/>
        </w:rPr>
        <w:t xml:space="preserve">                   т.13.Във </w:t>
      </w:r>
      <w:proofErr w:type="spellStart"/>
      <w:r w:rsidRPr="00892646">
        <w:rPr>
          <w:sz w:val="24"/>
          <w:szCs w:val="24"/>
          <w:lang w:val="ru-RU"/>
        </w:rPr>
        <w:t>връзка</w:t>
      </w:r>
      <w:proofErr w:type="spellEnd"/>
      <w:r w:rsidRPr="00892646">
        <w:rPr>
          <w:sz w:val="24"/>
          <w:szCs w:val="24"/>
          <w:lang w:val="ru-RU"/>
        </w:rPr>
        <w:t xml:space="preserve"> с </w:t>
      </w:r>
      <w:proofErr w:type="spellStart"/>
      <w:r w:rsidRPr="00892646">
        <w:rPr>
          <w:sz w:val="24"/>
          <w:szCs w:val="24"/>
          <w:lang w:val="ru-RU"/>
        </w:rPr>
        <w:t>изискванията</w:t>
      </w:r>
      <w:proofErr w:type="spellEnd"/>
      <w:r w:rsidRPr="00892646">
        <w:rPr>
          <w:sz w:val="24"/>
          <w:szCs w:val="24"/>
          <w:lang w:val="ru-RU"/>
        </w:rPr>
        <w:t xml:space="preserve"> по </w:t>
      </w:r>
      <w:proofErr w:type="spellStart"/>
      <w:r w:rsidRPr="00892646">
        <w:rPr>
          <w:sz w:val="24"/>
          <w:szCs w:val="24"/>
          <w:lang w:val="ru-RU"/>
        </w:rPr>
        <w:t>предходната</w:t>
      </w:r>
      <w:proofErr w:type="spellEnd"/>
      <w:r w:rsidRPr="00892646">
        <w:rPr>
          <w:sz w:val="24"/>
          <w:szCs w:val="24"/>
          <w:lang w:val="ru-RU"/>
        </w:rPr>
        <w:t xml:space="preserve"> точка </w:t>
      </w:r>
      <w:proofErr w:type="spellStart"/>
      <w:r w:rsidRPr="00892646">
        <w:rPr>
          <w:sz w:val="24"/>
          <w:szCs w:val="24"/>
          <w:lang w:val="ru-RU"/>
        </w:rPr>
        <w:t>Изпълнителят</w:t>
      </w:r>
      <w:proofErr w:type="spellEnd"/>
      <w:r w:rsidRPr="00892646">
        <w:rPr>
          <w:sz w:val="24"/>
          <w:szCs w:val="24"/>
          <w:lang w:val="ru-RU"/>
        </w:rPr>
        <w:t xml:space="preserve"> се </w:t>
      </w:r>
      <w:proofErr w:type="spellStart"/>
      <w:r w:rsidRPr="00892646">
        <w:rPr>
          <w:sz w:val="24"/>
          <w:szCs w:val="24"/>
          <w:lang w:val="ru-RU"/>
        </w:rPr>
        <w:t>задължава</w:t>
      </w:r>
      <w:proofErr w:type="spellEnd"/>
      <w:r w:rsidRPr="00892646">
        <w:rPr>
          <w:sz w:val="24"/>
          <w:szCs w:val="24"/>
          <w:lang w:val="ru-RU"/>
        </w:rPr>
        <w:t xml:space="preserve"> да </w:t>
      </w:r>
      <w:proofErr w:type="spellStart"/>
      <w:r w:rsidRPr="00892646">
        <w:rPr>
          <w:sz w:val="24"/>
          <w:szCs w:val="24"/>
          <w:lang w:val="ru-RU"/>
        </w:rPr>
        <w:t>проведе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начален</w:t>
      </w:r>
      <w:proofErr w:type="spellEnd"/>
      <w:r w:rsidRPr="00892646">
        <w:rPr>
          <w:sz w:val="24"/>
          <w:szCs w:val="24"/>
          <w:lang w:val="ru-RU"/>
        </w:rPr>
        <w:t xml:space="preserve">, на </w:t>
      </w:r>
      <w:proofErr w:type="spellStart"/>
      <w:r w:rsidRPr="00892646">
        <w:rPr>
          <w:sz w:val="24"/>
          <w:szCs w:val="24"/>
          <w:lang w:val="ru-RU"/>
        </w:rPr>
        <w:t>работното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място</w:t>
      </w:r>
      <w:proofErr w:type="spellEnd"/>
      <w:r w:rsidRPr="00892646">
        <w:rPr>
          <w:sz w:val="24"/>
          <w:szCs w:val="24"/>
          <w:lang w:val="ru-RU"/>
        </w:rPr>
        <w:t xml:space="preserve">, периодичен, ежедневен и при </w:t>
      </w:r>
      <w:proofErr w:type="spellStart"/>
      <w:r w:rsidRPr="00892646">
        <w:rPr>
          <w:sz w:val="24"/>
          <w:szCs w:val="24"/>
          <w:lang w:val="ru-RU"/>
        </w:rPr>
        <w:t>необходимост</w:t>
      </w:r>
      <w:proofErr w:type="spellEnd"/>
      <w:r w:rsidRPr="00892646">
        <w:rPr>
          <w:sz w:val="24"/>
          <w:szCs w:val="24"/>
          <w:lang w:val="ru-RU"/>
        </w:rPr>
        <w:t xml:space="preserve"> – </w:t>
      </w:r>
      <w:proofErr w:type="spellStart"/>
      <w:r w:rsidRPr="00892646">
        <w:rPr>
          <w:sz w:val="24"/>
          <w:szCs w:val="24"/>
          <w:lang w:val="ru-RU"/>
        </w:rPr>
        <w:t>извънреден</w:t>
      </w:r>
      <w:proofErr w:type="spellEnd"/>
      <w:r w:rsidRPr="00892646">
        <w:rPr>
          <w:sz w:val="24"/>
          <w:szCs w:val="24"/>
          <w:lang w:val="ru-RU"/>
        </w:rPr>
        <w:t xml:space="preserve"> инструктаж на </w:t>
      </w:r>
      <w:proofErr w:type="spellStart"/>
      <w:r w:rsidRPr="00892646">
        <w:rPr>
          <w:sz w:val="24"/>
          <w:szCs w:val="24"/>
          <w:lang w:val="ru-RU"/>
        </w:rPr>
        <w:t>работниците</w:t>
      </w:r>
      <w:proofErr w:type="spellEnd"/>
      <w:r w:rsidRPr="00892646">
        <w:rPr>
          <w:sz w:val="24"/>
          <w:szCs w:val="24"/>
          <w:lang w:val="ru-RU"/>
        </w:rPr>
        <w:t xml:space="preserve"> и/или </w:t>
      </w:r>
      <w:proofErr w:type="spellStart"/>
      <w:r w:rsidRPr="00892646">
        <w:rPr>
          <w:sz w:val="24"/>
          <w:szCs w:val="24"/>
          <w:lang w:val="ru-RU"/>
        </w:rPr>
        <w:t>служителите</w:t>
      </w:r>
      <w:proofErr w:type="spellEnd"/>
      <w:r w:rsidRPr="00892646">
        <w:rPr>
          <w:sz w:val="24"/>
          <w:szCs w:val="24"/>
          <w:lang w:val="ru-RU"/>
        </w:rPr>
        <w:t xml:space="preserve"> си. Да води книга за инструктаж на </w:t>
      </w:r>
      <w:proofErr w:type="spellStart"/>
      <w:r w:rsidRPr="00892646">
        <w:rPr>
          <w:sz w:val="24"/>
          <w:szCs w:val="24"/>
          <w:lang w:val="ru-RU"/>
        </w:rPr>
        <w:t>работниците</w:t>
      </w:r>
      <w:proofErr w:type="spellEnd"/>
      <w:r w:rsidRPr="00892646">
        <w:rPr>
          <w:sz w:val="24"/>
          <w:szCs w:val="24"/>
          <w:lang w:val="ru-RU"/>
        </w:rPr>
        <w:t xml:space="preserve"> и </w:t>
      </w:r>
      <w:proofErr w:type="spellStart"/>
      <w:r w:rsidRPr="00892646">
        <w:rPr>
          <w:sz w:val="24"/>
          <w:szCs w:val="24"/>
          <w:lang w:val="ru-RU"/>
        </w:rPr>
        <w:t>служителите</w:t>
      </w:r>
      <w:proofErr w:type="spellEnd"/>
      <w:r w:rsidRPr="00892646">
        <w:rPr>
          <w:sz w:val="24"/>
          <w:szCs w:val="24"/>
          <w:lang w:val="ru-RU"/>
        </w:rPr>
        <w:t xml:space="preserve"> по </w:t>
      </w:r>
      <w:proofErr w:type="spellStart"/>
      <w:r w:rsidRPr="00892646">
        <w:rPr>
          <w:sz w:val="24"/>
          <w:szCs w:val="24"/>
          <w:lang w:val="ru-RU"/>
        </w:rPr>
        <w:t>безопасност</w:t>
      </w:r>
      <w:proofErr w:type="spellEnd"/>
      <w:r w:rsidRPr="00892646">
        <w:rPr>
          <w:sz w:val="24"/>
          <w:szCs w:val="24"/>
          <w:lang w:val="ru-RU"/>
        </w:rPr>
        <w:t xml:space="preserve">, </w:t>
      </w:r>
      <w:proofErr w:type="spellStart"/>
      <w:r w:rsidRPr="00892646">
        <w:rPr>
          <w:sz w:val="24"/>
          <w:szCs w:val="24"/>
          <w:lang w:val="ru-RU"/>
        </w:rPr>
        <w:t>хигиена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gramStart"/>
      <w:r w:rsidRPr="00892646">
        <w:rPr>
          <w:sz w:val="24"/>
          <w:szCs w:val="24"/>
          <w:lang w:val="ru-RU"/>
        </w:rPr>
        <w:t>на</w:t>
      </w:r>
      <w:proofErr w:type="gramEnd"/>
      <w:r w:rsidRPr="00892646">
        <w:rPr>
          <w:sz w:val="24"/>
          <w:szCs w:val="24"/>
          <w:lang w:val="ru-RU"/>
        </w:rPr>
        <w:t xml:space="preserve"> </w:t>
      </w:r>
      <w:proofErr w:type="gramStart"/>
      <w:r w:rsidRPr="00892646">
        <w:rPr>
          <w:sz w:val="24"/>
          <w:szCs w:val="24"/>
          <w:lang w:val="ru-RU"/>
        </w:rPr>
        <w:t>труда</w:t>
      </w:r>
      <w:proofErr w:type="gramEnd"/>
      <w:r w:rsidRPr="00892646">
        <w:rPr>
          <w:sz w:val="24"/>
          <w:szCs w:val="24"/>
          <w:lang w:val="ru-RU"/>
        </w:rPr>
        <w:t xml:space="preserve"> и </w:t>
      </w:r>
      <w:proofErr w:type="spellStart"/>
      <w:r w:rsidRPr="00892646">
        <w:rPr>
          <w:sz w:val="24"/>
          <w:szCs w:val="24"/>
          <w:lang w:val="ru-RU"/>
        </w:rPr>
        <w:t>противопожарна</w:t>
      </w:r>
      <w:proofErr w:type="spellEnd"/>
      <w:r w:rsidRPr="00892646">
        <w:rPr>
          <w:sz w:val="24"/>
          <w:szCs w:val="24"/>
          <w:lang w:val="ru-RU"/>
        </w:rPr>
        <w:t xml:space="preserve"> охрана, </w:t>
      </w:r>
      <w:proofErr w:type="spellStart"/>
      <w:r w:rsidRPr="00892646">
        <w:rPr>
          <w:sz w:val="24"/>
          <w:szCs w:val="24"/>
          <w:lang w:val="ru-RU"/>
        </w:rPr>
        <w:t>като</w:t>
      </w:r>
      <w:proofErr w:type="spellEnd"/>
      <w:r w:rsidRPr="00892646">
        <w:rPr>
          <w:sz w:val="24"/>
          <w:szCs w:val="24"/>
          <w:lang w:val="ru-RU"/>
        </w:rPr>
        <w:t xml:space="preserve"> се </w:t>
      </w:r>
      <w:proofErr w:type="spellStart"/>
      <w:r w:rsidRPr="00892646">
        <w:rPr>
          <w:sz w:val="24"/>
          <w:szCs w:val="24"/>
          <w:lang w:val="ru-RU"/>
        </w:rPr>
        <w:t>спазват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изискванията</w:t>
      </w:r>
      <w:proofErr w:type="spellEnd"/>
      <w:r w:rsidRPr="00892646">
        <w:rPr>
          <w:sz w:val="24"/>
          <w:szCs w:val="24"/>
          <w:lang w:val="ru-RU"/>
        </w:rPr>
        <w:t xml:space="preserve"> на </w:t>
      </w:r>
      <w:proofErr w:type="spellStart"/>
      <w:r w:rsidRPr="00892646">
        <w:rPr>
          <w:sz w:val="24"/>
          <w:szCs w:val="24"/>
          <w:lang w:val="ru-RU"/>
        </w:rPr>
        <w:t>Наредба</w:t>
      </w:r>
      <w:proofErr w:type="spellEnd"/>
      <w:r w:rsidRPr="00892646">
        <w:rPr>
          <w:sz w:val="24"/>
          <w:szCs w:val="24"/>
          <w:lang w:val="ru-RU"/>
        </w:rPr>
        <w:t xml:space="preserve"> № 3/ 01. 07. 1996 год. </w:t>
      </w:r>
      <w:proofErr w:type="spellStart"/>
      <w:r w:rsidRPr="00892646">
        <w:rPr>
          <w:sz w:val="24"/>
          <w:szCs w:val="24"/>
          <w:lang w:val="ru-RU"/>
        </w:rPr>
        <w:t>Съгласно</w:t>
      </w:r>
      <w:proofErr w:type="spellEnd"/>
      <w:r w:rsidRPr="00892646">
        <w:rPr>
          <w:sz w:val="24"/>
          <w:szCs w:val="24"/>
          <w:lang w:val="ru-RU"/>
        </w:rPr>
        <w:t xml:space="preserve"> раздел Пети, чл.20 от </w:t>
      </w:r>
      <w:proofErr w:type="spellStart"/>
      <w:r w:rsidRPr="00892646">
        <w:rPr>
          <w:sz w:val="24"/>
          <w:szCs w:val="24"/>
          <w:lang w:val="ru-RU"/>
        </w:rPr>
        <w:t>Наредбата</w:t>
      </w:r>
      <w:proofErr w:type="spellEnd"/>
      <w:r w:rsidRPr="00892646">
        <w:rPr>
          <w:sz w:val="24"/>
          <w:szCs w:val="24"/>
          <w:lang w:val="ru-RU"/>
        </w:rPr>
        <w:t xml:space="preserve"> на </w:t>
      </w:r>
      <w:proofErr w:type="spellStart"/>
      <w:r w:rsidRPr="00892646">
        <w:rPr>
          <w:sz w:val="24"/>
          <w:szCs w:val="24"/>
          <w:lang w:val="ru-RU"/>
        </w:rPr>
        <w:t>работниците</w:t>
      </w:r>
      <w:proofErr w:type="spellEnd"/>
      <w:r w:rsidRPr="00892646">
        <w:rPr>
          <w:sz w:val="24"/>
          <w:szCs w:val="24"/>
          <w:lang w:val="ru-RU"/>
        </w:rPr>
        <w:t xml:space="preserve">, </w:t>
      </w:r>
      <w:proofErr w:type="spellStart"/>
      <w:r w:rsidRPr="00892646">
        <w:rPr>
          <w:sz w:val="24"/>
          <w:szCs w:val="24"/>
          <w:lang w:val="ru-RU"/>
        </w:rPr>
        <w:t>заети</w:t>
      </w:r>
      <w:proofErr w:type="spellEnd"/>
      <w:r w:rsidRPr="00892646">
        <w:rPr>
          <w:sz w:val="24"/>
          <w:szCs w:val="24"/>
          <w:lang w:val="ru-RU"/>
        </w:rPr>
        <w:t xml:space="preserve"> в </w:t>
      </w:r>
      <w:proofErr w:type="spellStart"/>
      <w:r w:rsidRPr="00892646">
        <w:rPr>
          <w:sz w:val="24"/>
          <w:szCs w:val="24"/>
          <w:lang w:val="ru-RU"/>
        </w:rPr>
        <w:t>дейност</w:t>
      </w:r>
      <w:proofErr w:type="spellEnd"/>
      <w:r w:rsidRPr="00892646">
        <w:rPr>
          <w:sz w:val="24"/>
          <w:szCs w:val="24"/>
          <w:lang w:val="ru-RU"/>
        </w:rPr>
        <w:t xml:space="preserve"> с висок производствен риск да се </w:t>
      </w:r>
      <w:proofErr w:type="spellStart"/>
      <w:r w:rsidRPr="00892646">
        <w:rPr>
          <w:sz w:val="24"/>
          <w:szCs w:val="24"/>
          <w:lang w:val="ru-RU"/>
        </w:rPr>
        <w:t>извършва</w:t>
      </w:r>
      <w:proofErr w:type="spellEnd"/>
      <w:r w:rsidRPr="00892646">
        <w:rPr>
          <w:sz w:val="24"/>
          <w:szCs w:val="24"/>
          <w:lang w:val="ru-RU"/>
        </w:rPr>
        <w:t xml:space="preserve"> ежедневен инструктаж.</w:t>
      </w:r>
    </w:p>
    <w:p w:rsidR="00F07E4E" w:rsidRPr="002B1F8F" w:rsidRDefault="00F07E4E" w:rsidP="00F07E4E">
      <w:pPr>
        <w:numPr>
          <w:ilvl w:val="0"/>
          <w:numId w:val="4"/>
        </w:numPr>
        <w:tabs>
          <w:tab w:val="left" w:pos="1560"/>
        </w:tabs>
        <w:jc w:val="both"/>
        <w:rPr>
          <w:b/>
          <w:sz w:val="24"/>
          <w:szCs w:val="24"/>
        </w:rPr>
      </w:pPr>
      <w:r w:rsidRPr="00892646">
        <w:rPr>
          <w:sz w:val="24"/>
          <w:szCs w:val="24"/>
        </w:rPr>
        <w:t xml:space="preserve">                   т.14. Да осигури за работниците и/или служителите си, които остават да нощуват в гората подходящи места за спане, питейна вода и тоалетни, разположени на безопасни места така, че да не замърсяват околната среда.</w:t>
      </w:r>
      <w:r>
        <w:rPr>
          <w:sz w:val="24"/>
          <w:szCs w:val="24"/>
        </w:rPr>
        <w:t xml:space="preserve"> </w:t>
      </w:r>
      <w:r w:rsidRPr="002B1F8F">
        <w:rPr>
          <w:b/>
          <w:sz w:val="24"/>
          <w:szCs w:val="24"/>
        </w:rPr>
        <w:t>Преди настаняването на работниците на бивак, мястото за него се съгласува с</w:t>
      </w:r>
      <w:r>
        <w:rPr>
          <w:b/>
          <w:sz w:val="24"/>
          <w:szCs w:val="24"/>
        </w:rPr>
        <w:t xml:space="preserve"> представител на ТП”ДЛС Граматиково</w:t>
      </w:r>
      <w:r w:rsidRPr="002B1F8F">
        <w:rPr>
          <w:b/>
          <w:sz w:val="24"/>
          <w:szCs w:val="24"/>
        </w:rPr>
        <w:t>”.</w:t>
      </w:r>
    </w:p>
    <w:p w:rsidR="00F07E4E" w:rsidRPr="002B1F8F" w:rsidRDefault="00F07E4E" w:rsidP="00F07E4E">
      <w:pPr>
        <w:numPr>
          <w:ilvl w:val="0"/>
          <w:numId w:val="4"/>
        </w:numPr>
        <w:tabs>
          <w:tab w:val="left" w:pos="1560"/>
        </w:tabs>
        <w:jc w:val="both"/>
        <w:rPr>
          <w:b/>
          <w:sz w:val="24"/>
          <w:szCs w:val="24"/>
        </w:rPr>
      </w:pPr>
      <w:r w:rsidRPr="00892646">
        <w:rPr>
          <w:sz w:val="24"/>
          <w:szCs w:val="24"/>
        </w:rPr>
        <w:t xml:space="preserve">Да спазва изискванията на </w:t>
      </w:r>
      <w:r w:rsidRPr="00892646">
        <w:rPr>
          <w:bCs/>
          <w:sz w:val="24"/>
          <w:szCs w:val="24"/>
        </w:rPr>
        <w:t>НАРЕДБА № 8 от 11.05.2012 г. за условията и реда за защита на горските територии от пожари</w:t>
      </w:r>
      <w:r w:rsidRPr="00892646">
        <w:rPr>
          <w:sz w:val="24"/>
          <w:szCs w:val="24"/>
        </w:rPr>
        <w:t>, другите нормативни актове, както и издадените в изпълнението им заповеди за техническата безопасност, охрана на труда и противопожарни изисквания, като поема отговорност при неизпълнението им и злополуки с наети от него работници и/или служители.</w:t>
      </w:r>
      <w:r>
        <w:rPr>
          <w:sz w:val="24"/>
          <w:szCs w:val="24"/>
        </w:rPr>
        <w:t xml:space="preserve"> </w:t>
      </w:r>
      <w:r w:rsidRPr="002B1F8F">
        <w:rPr>
          <w:b/>
          <w:sz w:val="24"/>
          <w:szCs w:val="24"/>
        </w:rPr>
        <w:t>Паленето на огън да се извършва само на определени за това места и съобразно Наредба № 8/2012год.</w:t>
      </w:r>
    </w:p>
    <w:p w:rsidR="00F07E4E" w:rsidRPr="00892646" w:rsidRDefault="00F07E4E" w:rsidP="00F07E4E">
      <w:pPr>
        <w:numPr>
          <w:ilvl w:val="0"/>
          <w:numId w:val="4"/>
        </w:numPr>
        <w:tabs>
          <w:tab w:val="left" w:pos="1560"/>
        </w:tabs>
        <w:jc w:val="both"/>
        <w:rPr>
          <w:sz w:val="24"/>
          <w:szCs w:val="24"/>
          <w:lang w:val="ru-RU"/>
        </w:rPr>
      </w:pPr>
      <w:r w:rsidRPr="00892646">
        <w:rPr>
          <w:sz w:val="24"/>
          <w:szCs w:val="24"/>
        </w:rPr>
        <w:t xml:space="preserve">                      т.18. Да спазва разпоредбите на Закона за горите и поднормативните актове, които го уреждат, Закона за лова и опазване на дивеча, правилника по прилагането му, Кодекса на труда, Закона за закрила на безопасните условия на труд, </w:t>
      </w:r>
      <w:proofErr w:type="spellStart"/>
      <w:r w:rsidRPr="00892646">
        <w:rPr>
          <w:sz w:val="24"/>
          <w:szCs w:val="24"/>
          <w:lang w:val="ru-RU"/>
        </w:rPr>
        <w:t>Наредба</w:t>
      </w:r>
      <w:proofErr w:type="spellEnd"/>
      <w:r w:rsidRPr="00892646">
        <w:rPr>
          <w:sz w:val="24"/>
          <w:szCs w:val="24"/>
          <w:lang w:val="ru-RU"/>
        </w:rPr>
        <w:t xml:space="preserve"> № 7 от 23.09.1999 г. за </w:t>
      </w:r>
      <w:proofErr w:type="spellStart"/>
      <w:r w:rsidRPr="00892646">
        <w:rPr>
          <w:sz w:val="24"/>
          <w:szCs w:val="24"/>
          <w:lang w:val="ru-RU"/>
        </w:rPr>
        <w:t>минималните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изисквания</w:t>
      </w:r>
      <w:proofErr w:type="spellEnd"/>
      <w:r w:rsidRPr="00892646">
        <w:rPr>
          <w:sz w:val="24"/>
          <w:szCs w:val="24"/>
          <w:lang w:val="ru-RU"/>
        </w:rPr>
        <w:t xml:space="preserve"> за </w:t>
      </w:r>
      <w:proofErr w:type="spellStart"/>
      <w:r w:rsidRPr="00892646">
        <w:rPr>
          <w:sz w:val="24"/>
          <w:szCs w:val="24"/>
          <w:lang w:val="ru-RU"/>
        </w:rPr>
        <w:t>здравословни</w:t>
      </w:r>
      <w:proofErr w:type="spellEnd"/>
      <w:r w:rsidRPr="00892646">
        <w:rPr>
          <w:sz w:val="24"/>
          <w:szCs w:val="24"/>
          <w:lang w:val="ru-RU"/>
        </w:rPr>
        <w:t xml:space="preserve"> и </w:t>
      </w:r>
      <w:proofErr w:type="spellStart"/>
      <w:r w:rsidRPr="00892646">
        <w:rPr>
          <w:sz w:val="24"/>
          <w:szCs w:val="24"/>
          <w:lang w:val="ru-RU"/>
        </w:rPr>
        <w:t>безопасни</w:t>
      </w:r>
      <w:proofErr w:type="spellEnd"/>
      <w:r w:rsidRPr="00892646">
        <w:rPr>
          <w:sz w:val="24"/>
          <w:szCs w:val="24"/>
          <w:lang w:val="ru-RU"/>
        </w:rPr>
        <w:t xml:space="preserve"> условия труд </w:t>
      </w:r>
      <w:proofErr w:type="gramStart"/>
      <w:r w:rsidRPr="00892646">
        <w:rPr>
          <w:sz w:val="24"/>
          <w:szCs w:val="24"/>
          <w:lang w:val="ru-RU"/>
        </w:rPr>
        <w:t>на работните</w:t>
      </w:r>
      <w:proofErr w:type="gramEnd"/>
      <w:r w:rsidRPr="00892646">
        <w:rPr>
          <w:sz w:val="24"/>
          <w:szCs w:val="24"/>
          <w:lang w:val="ru-RU"/>
        </w:rPr>
        <w:t xml:space="preserve"> места и при </w:t>
      </w:r>
      <w:proofErr w:type="spellStart"/>
      <w:r w:rsidRPr="00892646">
        <w:rPr>
          <w:sz w:val="24"/>
          <w:szCs w:val="24"/>
          <w:lang w:val="ru-RU"/>
        </w:rPr>
        <w:t>използване</w:t>
      </w:r>
      <w:proofErr w:type="spellEnd"/>
      <w:r w:rsidRPr="00892646">
        <w:rPr>
          <w:sz w:val="24"/>
          <w:szCs w:val="24"/>
          <w:lang w:val="ru-RU"/>
        </w:rPr>
        <w:t xml:space="preserve"> на </w:t>
      </w:r>
      <w:proofErr w:type="spellStart"/>
      <w:r w:rsidRPr="00892646">
        <w:rPr>
          <w:sz w:val="24"/>
          <w:szCs w:val="24"/>
          <w:lang w:val="ru-RU"/>
        </w:rPr>
        <w:t>работното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оборудване</w:t>
      </w:r>
      <w:proofErr w:type="spellEnd"/>
      <w:r w:rsidRPr="00892646">
        <w:rPr>
          <w:sz w:val="24"/>
          <w:szCs w:val="24"/>
          <w:lang w:val="ru-RU"/>
        </w:rPr>
        <w:t xml:space="preserve"> и </w:t>
      </w:r>
      <w:proofErr w:type="spellStart"/>
      <w:r w:rsidRPr="00892646">
        <w:rPr>
          <w:sz w:val="24"/>
          <w:szCs w:val="24"/>
          <w:lang w:val="ru-RU"/>
        </w:rPr>
        <w:t>другите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нормативни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актове</w:t>
      </w:r>
      <w:proofErr w:type="spellEnd"/>
      <w:r w:rsidRPr="00892646">
        <w:rPr>
          <w:sz w:val="24"/>
          <w:szCs w:val="24"/>
          <w:lang w:val="ru-RU"/>
        </w:rPr>
        <w:t xml:space="preserve">, </w:t>
      </w:r>
      <w:proofErr w:type="spellStart"/>
      <w:r w:rsidRPr="00892646">
        <w:rPr>
          <w:sz w:val="24"/>
          <w:szCs w:val="24"/>
          <w:lang w:val="ru-RU"/>
        </w:rPr>
        <w:t>уреждащи</w:t>
      </w:r>
      <w:proofErr w:type="spellEnd"/>
      <w:r w:rsidRPr="00892646">
        <w:rPr>
          <w:sz w:val="24"/>
          <w:szCs w:val="24"/>
          <w:lang w:val="ru-RU"/>
        </w:rPr>
        <w:t xml:space="preserve"> </w:t>
      </w:r>
      <w:proofErr w:type="spellStart"/>
      <w:r w:rsidRPr="00892646">
        <w:rPr>
          <w:sz w:val="24"/>
          <w:szCs w:val="24"/>
          <w:lang w:val="ru-RU"/>
        </w:rPr>
        <w:t>материята</w:t>
      </w:r>
      <w:proofErr w:type="spellEnd"/>
      <w:r w:rsidRPr="00892646">
        <w:rPr>
          <w:sz w:val="24"/>
          <w:szCs w:val="24"/>
          <w:lang w:val="ru-RU"/>
        </w:rPr>
        <w:t>.</w:t>
      </w:r>
    </w:p>
    <w:p w:rsidR="00F07E4E" w:rsidRPr="00BC1C5F" w:rsidRDefault="00F07E4E" w:rsidP="00F07E4E">
      <w:pPr>
        <w:tabs>
          <w:tab w:val="left" w:pos="993"/>
        </w:tabs>
        <w:jc w:val="both"/>
        <w:rPr>
          <w:sz w:val="24"/>
          <w:szCs w:val="24"/>
        </w:rPr>
      </w:pPr>
    </w:p>
    <w:p w:rsidR="00F07E4E" w:rsidRPr="00BC1C5F" w:rsidRDefault="00F07E4E" w:rsidP="00F07E4E">
      <w:pPr>
        <w:jc w:val="center"/>
        <w:rPr>
          <w:b/>
          <w:sz w:val="24"/>
          <w:szCs w:val="24"/>
        </w:rPr>
      </w:pPr>
      <w:r w:rsidRPr="00BC1C5F">
        <w:rPr>
          <w:b/>
          <w:sz w:val="24"/>
          <w:szCs w:val="24"/>
        </w:rPr>
        <w:t>ІІІ.Възнаграждения, цени и начин на плащане</w:t>
      </w:r>
    </w:p>
    <w:p w:rsidR="00F07E4E" w:rsidRPr="00BC1C5F" w:rsidRDefault="00F07E4E" w:rsidP="00F07E4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т.1</w:t>
      </w:r>
      <w:r w:rsidRPr="00BC1C5F">
        <w:rPr>
          <w:sz w:val="24"/>
          <w:szCs w:val="24"/>
        </w:rPr>
        <w:t xml:space="preserve">. Стойността за изпълнение на дейността е в размер на </w:t>
      </w:r>
      <w:r w:rsidR="00393B7A">
        <w:rPr>
          <w:b/>
          <w:sz w:val="24"/>
          <w:szCs w:val="24"/>
          <w:highlight w:val="yellow"/>
        </w:rPr>
        <w:t>30307</w:t>
      </w:r>
      <w:r w:rsidRPr="007E79B8">
        <w:rPr>
          <w:b/>
          <w:sz w:val="24"/>
          <w:szCs w:val="24"/>
          <w:highlight w:val="yellow"/>
        </w:rPr>
        <w:t xml:space="preserve">,00 </w:t>
      </w:r>
      <w:proofErr w:type="spellStart"/>
      <w:r w:rsidRPr="007E79B8">
        <w:rPr>
          <w:b/>
          <w:sz w:val="24"/>
          <w:szCs w:val="24"/>
          <w:highlight w:val="yellow"/>
        </w:rPr>
        <w:t>лв</w:t>
      </w:r>
      <w:proofErr w:type="spellEnd"/>
      <w:r>
        <w:rPr>
          <w:sz w:val="24"/>
          <w:szCs w:val="24"/>
        </w:rPr>
        <w:t xml:space="preserve"> </w:t>
      </w:r>
      <w:r w:rsidRPr="00BC1C5F">
        <w:rPr>
          <w:sz w:val="24"/>
          <w:szCs w:val="24"/>
        </w:rPr>
        <w:t>без ДДС,  която Възложителят следва да заплати както следва:</w:t>
      </w:r>
    </w:p>
    <w:p w:rsidR="00F07E4E" w:rsidRPr="00BC1C5F" w:rsidRDefault="00F07E4E" w:rsidP="00F07E4E">
      <w:pPr>
        <w:jc w:val="both"/>
        <w:rPr>
          <w:sz w:val="24"/>
          <w:szCs w:val="24"/>
        </w:rPr>
      </w:pPr>
      <w:r>
        <w:rPr>
          <w:sz w:val="24"/>
          <w:szCs w:val="24"/>
        </w:rPr>
        <w:t>т.2.</w:t>
      </w:r>
      <w:r w:rsidRPr="00BC1C5F">
        <w:rPr>
          <w:sz w:val="24"/>
          <w:szCs w:val="24"/>
        </w:rPr>
        <w:t xml:space="preserve"> За добитите и извозени до временните складове след сечта асортименти: </w:t>
      </w:r>
    </w:p>
    <w:p w:rsidR="00F07E4E" w:rsidRPr="00BC1C5F" w:rsidRDefault="00F07E4E" w:rsidP="00F07E4E">
      <w:pPr>
        <w:tabs>
          <w:tab w:val="left" w:pos="0"/>
          <w:tab w:val="num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>т.3.</w:t>
      </w:r>
      <w:r w:rsidRPr="00BC1C5F">
        <w:rPr>
          <w:sz w:val="24"/>
          <w:szCs w:val="24"/>
        </w:rPr>
        <w:t xml:space="preserve">Цената се заплаща по асортименти на реално добита дървесина, измерена в  пр.куб.м. и определен коефициент за плътност на временния склад след приемане на работата с приемателно </w:t>
      </w:r>
      <w:r>
        <w:rPr>
          <w:sz w:val="24"/>
          <w:szCs w:val="24"/>
        </w:rPr>
        <w:t>–</w:t>
      </w:r>
      <w:r w:rsidRPr="00BC1C5F">
        <w:rPr>
          <w:sz w:val="24"/>
          <w:szCs w:val="24"/>
        </w:rPr>
        <w:t xml:space="preserve"> предавателен протокол, подписан от упълномощен представител на Изпълнителя и комисия, назначена със заповед на Директора на ТП „ДЛС Граматиково”</w:t>
      </w:r>
    </w:p>
    <w:p w:rsidR="00F07E4E" w:rsidRPr="00BC1C5F" w:rsidRDefault="00F07E4E" w:rsidP="00F07E4E">
      <w:pPr>
        <w:tabs>
          <w:tab w:val="left" w:pos="0"/>
          <w:tab w:val="num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>т.4.</w:t>
      </w:r>
      <w:r w:rsidRPr="00BC1C5F">
        <w:rPr>
          <w:sz w:val="24"/>
          <w:szCs w:val="24"/>
        </w:rPr>
        <w:t>Сроковете за фактуриране и плащане на цената са:</w:t>
      </w:r>
    </w:p>
    <w:p w:rsidR="00F07E4E" w:rsidRPr="00BC1C5F" w:rsidRDefault="00F07E4E" w:rsidP="00F07E4E">
      <w:pPr>
        <w:jc w:val="both"/>
        <w:rPr>
          <w:sz w:val="24"/>
          <w:szCs w:val="24"/>
        </w:rPr>
      </w:pPr>
      <w:r w:rsidRPr="00BC1C5F">
        <w:rPr>
          <w:sz w:val="24"/>
          <w:szCs w:val="24"/>
        </w:rPr>
        <w:t>т.</w:t>
      </w:r>
      <w:r>
        <w:rPr>
          <w:sz w:val="24"/>
          <w:szCs w:val="24"/>
        </w:rPr>
        <w:t>4.</w:t>
      </w:r>
      <w:r w:rsidRPr="00BC1C5F">
        <w:rPr>
          <w:sz w:val="24"/>
          <w:szCs w:val="24"/>
        </w:rPr>
        <w:t>1 Добитата дървесина се фактурира до 30 /тридесето/ число на месеца;</w:t>
      </w:r>
    </w:p>
    <w:p w:rsidR="00F07E4E" w:rsidRPr="00BC1C5F" w:rsidRDefault="00F07E4E" w:rsidP="00F07E4E">
      <w:pPr>
        <w:jc w:val="both"/>
        <w:rPr>
          <w:sz w:val="24"/>
          <w:szCs w:val="24"/>
        </w:rPr>
      </w:pPr>
      <w:r w:rsidRPr="00BC1C5F">
        <w:rPr>
          <w:sz w:val="24"/>
          <w:szCs w:val="24"/>
        </w:rPr>
        <w:t>т.</w:t>
      </w:r>
      <w:r>
        <w:rPr>
          <w:sz w:val="24"/>
          <w:szCs w:val="24"/>
        </w:rPr>
        <w:t>4.</w:t>
      </w:r>
      <w:r w:rsidRPr="00BC1C5F">
        <w:rPr>
          <w:sz w:val="24"/>
          <w:szCs w:val="24"/>
        </w:rPr>
        <w:t>2 Срокове за плащане: до 30 /тридесет/ дни от издаване на фактурата.</w:t>
      </w:r>
    </w:p>
    <w:p w:rsidR="00F07E4E" w:rsidRPr="00BC1C5F" w:rsidRDefault="00F07E4E" w:rsidP="00F07E4E">
      <w:pPr>
        <w:tabs>
          <w:tab w:val="left" w:pos="0"/>
          <w:tab w:val="num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>т.5.</w:t>
      </w:r>
      <w:r w:rsidRPr="00BC1C5F">
        <w:rPr>
          <w:sz w:val="24"/>
          <w:szCs w:val="24"/>
        </w:rPr>
        <w:t xml:space="preserve">Плащането на цената се извършва   по банков път. </w:t>
      </w:r>
    </w:p>
    <w:p w:rsidR="00F07E4E" w:rsidRPr="00BC1C5F" w:rsidRDefault="00F07E4E" w:rsidP="00F07E4E">
      <w:pPr>
        <w:tabs>
          <w:tab w:val="left" w:pos="0"/>
          <w:tab w:val="num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т.6.</w:t>
      </w:r>
      <w:r w:rsidRPr="00BC1C5F">
        <w:rPr>
          <w:sz w:val="24"/>
          <w:szCs w:val="24"/>
        </w:rPr>
        <w:t xml:space="preserve">Гаранцията за изпълнение на договора е в размер на </w:t>
      </w:r>
      <w:r w:rsidRPr="00BC1C5F">
        <w:rPr>
          <w:sz w:val="24"/>
          <w:szCs w:val="24"/>
          <w:lang w:val="ru-RU"/>
        </w:rPr>
        <w:t xml:space="preserve"> </w:t>
      </w:r>
      <w:r w:rsidR="00AC1C84">
        <w:rPr>
          <w:b/>
          <w:sz w:val="24"/>
          <w:szCs w:val="24"/>
          <w:highlight w:val="yellow"/>
          <w:lang w:val="ru-RU"/>
        </w:rPr>
        <w:t>1515,</w:t>
      </w:r>
      <w:r w:rsidR="00BF77F5">
        <w:rPr>
          <w:b/>
          <w:sz w:val="24"/>
          <w:szCs w:val="24"/>
          <w:highlight w:val="yellow"/>
          <w:lang w:val="en-US"/>
        </w:rPr>
        <w:t>00</w:t>
      </w:r>
      <w:r w:rsidRPr="007E79B8">
        <w:rPr>
          <w:b/>
          <w:sz w:val="24"/>
          <w:szCs w:val="24"/>
          <w:highlight w:val="yellow"/>
          <w:lang w:val="ru-RU"/>
        </w:rPr>
        <w:t xml:space="preserve"> лева</w:t>
      </w:r>
      <w:r>
        <w:rPr>
          <w:sz w:val="24"/>
          <w:szCs w:val="24"/>
          <w:lang w:val="ru-RU"/>
        </w:rPr>
        <w:t xml:space="preserve"> без ДДС</w:t>
      </w:r>
      <w:r w:rsidRPr="00BC1C5F">
        <w:rPr>
          <w:sz w:val="24"/>
          <w:szCs w:val="24"/>
        </w:rPr>
        <w:t xml:space="preserve">, </w:t>
      </w:r>
      <w:proofErr w:type="spellStart"/>
      <w:r w:rsidRPr="00BC1C5F">
        <w:rPr>
          <w:sz w:val="24"/>
          <w:szCs w:val="24"/>
        </w:rPr>
        <w:t>вносима</w:t>
      </w:r>
      <w:proofErr w:type="spellEnd"/>
      <w:r w:rsidRPr="00BC1C5F">
        <w:rPr>
          <w:sz w:val="24"/>
          <w:szCs w:val="24"/>
        </w:rPr>
        <w:t xml:space="preserve"> по сметката на стопанството и се връща след подписване на приемателно </w:t>
      </w:r>
      <w:r>
        <w:rPr>
          <w:sz w:val="24"/>
          <w:szCs w:val="24"/>
        </w:rPr>
        <w:t>–</w:t>
      </w:r>
      <w:r w:rsidRPr="00BC1C5F">
        <w:rPr>
          <w:sz w:val="24"/>
          <w:szCs w:val="24"/>
        </w:rPr>
        <w:t xml:space="preserve"> предавателния протокол за цялостно изпълнение и освидетелстване на всички сечища в обекта. При банкова гаранция- освобождава се само след писмено известие от Възложителя.</w:t>
      </w:r>
    </w:p>
    <w:p w:rsidR="00F07E4E" w:rsidRPr="00BC1C5F" w:rsidRDefault="00F07E4E" w:rsidP="00F07E4E">
      <w:pPr>
        <w:tabs>
          <w:tab w:val="left" w:pos="0"/>
          <w:tab w:val="num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>т.7.</w:t>
      </w:r>
      <w:r w:rsidRPr="00BC1C5F">
        <w:rPr>
          <w:sz w:val="24"/>
          <w:szCs w:val="24"/>
        </w:rPr>
        <w:t>Ако при добива на дървесина по вина на Изпълнителя случайно бъдат повредени немаркирани дървета по начин, който налага тяхното отсичане, същите се отсичат и извозват след маркиране и изготвяне на необходимата документация и се заплащат на Изпълнителя по цена, представляваща 20%намаление от договорената.</w:t>
      </w:r>
    </w:p>
    <w:p w:rsidR="00F07E4E" w:rsidRPr="00BC1C5F" w:rsidRDefault="00F07E4E" w:rsidP="00F07E4E">
      <w:pPr>
        <w:tabs>
          <w:tab w:val="left" w:pos="0"/>
          <w:tab w:val="num" w:pos="540"/>
        </w:tabs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т.8.</w:t>
      </w:r>
      <w:r w:rsidRPr="00BC1C5F">
        <w:rPr>
          <w:sz w:val="24"/>
          <w:szCs w:val="24"/>
        </w:rPr>
        <w:t>Ако се добият асортименти, които не са посочени в изготвените рекапитулации, заплащането за техния добив се извършва по допълнително утвърдена   план – сметка за обекта.</w:t>
      </w:r>
    </w:p>
    <w:p w:rsidR="00F07E4E" w:rsidRPr="00BC1C5F" w:rsidRDefault="00F07E4E" w:rsidP="00F07E4E">
      <w:pPr>
        <w:tabs>
          <w:tab w:val="left" w:pos="0"/>
        </w:tabs>
        <w:jc w:val="both"/>
        <w:rPr>
          <w:sz w:val="24"/>
          <w:szCs w:val="24"/>
          <w:lang w:val="en-US"/>
        </w:rPr>
      </w:pPr>
    </w:p>
    <w:p w:rsidR="00F07E4E" w:rsidRPr="00885F9C" w:rsidRDefault="00F07E4E" w:rsidP="00F07E4E">
      <w:pPr>
        <w:pStyle w:val="a3"/>
        <w:numPr>
          <w:ilvl w:val="0"/>
          <w:numId w:val="5"/>
        </w:numPr>
        <w:spacing w:after="120"/>
        <w:ind w:hanging="513"/>
        <w:jc w:val="left"/>
        <w:rPr>
          <w:rFonts w:ascii="Times New Roman" w:hAnsi="Times New Roman"/>
          <w:szCs w:val="24"/>
          <w:u w:val="single"/>
        </w:rPr>
      </w:pPr>
      <w:r w:rsidRPr="00885F9C">
        <w:rPr>
          <w:rFonts w:ascii="Times New Roman" w:hAnsi="Times New Roman"/>
          <w:szCs w:val="24"/>
          <w:u w:val="single"/>
        </w:rPr>
        <w:t xml:space="preserve">САНКЦИИ И НЕУСТОЙКИ </w:t>
      </w:r>
    </w:p>
    <w:p w:rsidR="00F07E4E" w:rsidRPr="00BC1C5F" w:rsidRDefault="00F07E4E" w:rsidP="00F07E4E">
      <w:pPr>
        <w:pStyle w:val="a3"/>
        <w:numPr>
          <w:ilvl w:val="0"/>
          <w:numId w:val="12"/>
        </w:numPr>
        <w:tabs>
          <w:tab w:val="left" w:pos="851"/>
        </w:tabs>
        <w:spacing w:after="120"/>
        <w:ind w:left="0" w:firstLine="567"/>
        <w:rPr>
          <w:rFonts w:ascii="Times New Roman" w:hAnsi="Times New Roman"/>
          <w:b w:val="0"/>
          <w:i/>
          <w:szCs w:val="24"/>
        </w:rPr>
      </w:pPr>
      <w:r w:rsidRPr="00BC1C5F">
        <w:rPr>
          <w:rFonts w:ascii="Times New Roman" w:hAnsi="Times New Roman"/>
          <w:b w:val="0"/>
          <w:szCs w:val="24"/>
        </w:rPr>
        <w:t xml:space="preserve">Страните по договора </w:t>
      </w:r>
      <w:r w:rsidRPr="00A65A44">
        <w:rPr>
          <w:rStyle w:val="bumpedfont15"/>
          <w:rFonts w:ascii="Times New Roman" w:hAnsi="Times New Roman"/>
          <w:b w:val="0"/>
          <w:szCs w:val="24"/>
        </w:rPr>
        <w:t xml:space="preserve">не носят отговорност и </w:t>
      </w:r>
      <w:r w:rsidRPr="00A65A44">
        <w:rPr>
          <w:rFonts w:ascii="Times New Roman" w:hAnsi="Times New Roman"/>
          <w:b w:val="0"/>
          <w:szCs w:val="24"/>
        </w:rPr>
        <w:t>не дължат неустойки за</w:t>
      </w:r>
      <w:r w:rsidRPr="00A65A44">
        <w:rPr>
          <w:rStyle w:val="bumpedfont15"/>
          <w:rFonts w:ascii="Times New Roman" w:hAnsi="Times New Roman"/>
          <w:b w:val="0"/>
          <w:szCs w:val="24"/>
        </w:rPr>
        <w:t xml:space="preserve"> пълно или частично неизпълнение на задълженията си по него, ако то се дължи</w:t>
      </w:r>
      <w:r w:rsidRPr="00BC1C5F">
        <w:rPr>
          <w:rStyle w:val="bumpedfont15"/>
          <w:rFonts w:ascii="Times New Roman" w:hAnsi="Times New Roman"/>
          <w:b w:val="0"/>
          <w:szCs w:val="24"/>
        </w:rPr>
        <w:t xml:space="preserve"> </w:t>
      </w:r>
      <w:r w:rsidRPr="00BC1C5F">
        <w:rPr>
          <w:rFonts w:ascii="Times New Roman" w:hAnsi="Times New Roman"/>
          <w:b w:val="0"/>
          <w:szCs w:val="24"/>
        </w:rPr>
        <w:t xml:space="preserve">на форсмажорни обстоятелства по смисъла на § 1, т. 23 от Допълнителните разпоредби на Наредбата, уважени реституционни претенции и непреодолима сила и други обстоятелства, възникнали след сключването му, в резултат на които неговото изпълнение е обективно невъзможно. </w:t>
      </w:r>
    </w:p>
    <w:p w:rsidR="00F07E4E" w:rsidRPr="00BC1C5F" w:rsidRDefault="00F07E4E" w:rsidP="00F07E4E">
      <w:pPr>
        <w:pStyle w:val="a3"/>
        <w:numPr>
          <w:ilvl w:val="0"/>
          <w:numId w:val="12"/>
        </w:numPr>
        <w:tabs>
          <w:tab w:val="left" w:pos="851"/>
        </w:tabs>
        <w:spacing w:after="120"/>
        <w:ind w:left="0" w:firstLine="567"/>
        <w:rPr>
          <w:rFonts w:ascii="Times New Roman" w:hAnsi="Times New Roman"/>
          <w:b w:val="0"/>
          <w:i/>
          <w:szCs w:val="24"/>
        </w:rPr>
      </w:pPr>
      <w:r w:rsidRPr="00BC1C5F">
        <w:rPr>
          <w:rFonts w:ascii="Times New Roman" w:hAnsi="Times New Roman"/>
          <w:b w:val="0"/>
          <w:szCs w:val="24"/>
        </w:rPr>
        <w:t xml:space="preserve"> ВЪЗЛОЖИТЕЛЯТ дължи на ИЗПЪЛНИТЕЛЯ неустойка за виновно неизпълнение на някое от задълженията си по договора, в следните случаи: </w:t>
      </w:r>
    </w:p>
    <w:p w:rsidR="00F07E4E" w:rsidRPr="00BC1C5F" w:rsidRDefault="00F07E4E" w:rsidP="00F07E4E">
      <w:pPr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по  т. 2.1. до 2.3. –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си. </w:t>
      </w:r>
    </w:p>
    <w:p w:rsidR="00F07E4E" w:rsidRPr="00BC1C5F" w:rsidRDefault="00F07E4E" w:rsidP="00F07E4E">
      <w:pPr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по т. 2.</w:t>
      </w:r>
      <w:r w:rsidRPr="00BC1C5F">
        <w:rPr>
          <w:sz w:val="24"/>
          <w:szCs w:val="24"/>
          <w:lang w:val="en-US"/>
        </w:rPr>
        <w:t>6</w:t>
      </w:r>
      <w:r w:rsidRPr="00BC1C5F">
        <w:rPr>
          <w:sz w:val="24"/>
          <w:szCs w:val="24"/>
        </w:rPr>
        <w:t>. – неустойка в размер на 10% от стойността на услугата за добива на неприетата отсечена и извозена на временен склад дървесина.</w:t>
      </w:r>
    </w:p>
    <w:p w:rsidR="00F07E4E" w:rsidRPr="00BC1C5F" w:rsidRDefault="00F07E4E" w:rsidP="00F07E4E">
      <w:pPr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За неспазване на определения срок по т. 2.7. – неустойка в размер на законната лихва върху дължимата сума за срока на </w:t>
      </w:r>
      <w:proofErr w:type="spellStart"/>
      <w:r w:rsidRPr="00BC1C5F">
        <w:rPr>
          <w:sz w:val="24"/>
          <w:szCs w:val="24"/>
        </w:rPr>
        <w:t>просрочието</w:t>
      </w:r>
      <w:proofErr w:type="spellEnd"/>
      <w:r w:rsidRPr="00BC1C5F">
        <w:rPr>
          <w:sz w:val="24"/>
          <w:szCs w:val="24"/>
        </w:rPr>
        <w:t xml:space="preserve">. </w:t>
      </w:r>
    </w:p>
    <w:p w:rsidR="00F07E4E" w:rsidRPr="00BC1C5F" w:rsidRDefault="00F07E4E" w:rsidP="00F07E4E">
      <w:pPr>
        <w:numPr>
          <w:ilvl w:val="0"/>
          <w:numId w:val="11"/>
        </w:numPr>
        <w:tabs>
          <w:tab w:val="left" w:pos="851"/>
        </w:tabs>
        <w:spacing w:before="120"/>
        <w:ind w:left="0" w:firstLine="567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ИЗПЪЛНИТЕЛЯТ дължи на ВЪЗЛОЖИТЕЛЯ неустойка за виновно неизпълнение на задълженията си по договора, в следните случаи:</w:t>
      </w:r>
    </w:p>
    <w:p w:rsidR="00F07E4E" w:rsidRPr="00BC1C5F" w:rsidRDefault="00F07E4E" w:rsidP="00F07E4E">
      <w:pPr>
        <w:pStyle w:val="a7"/>
        <w:numPr>
          <w:ilvl w:val="6"/>
          <w:numId w:val="1"/>
        </w:numPr>
        <w:tabs>
          <w:tab w:val="clear" w:pos="504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 w:rsidRPr="00BC1C5F">
        <w:rPr>
          <w:rFonts w:ascii="Times New Roman" w:hAnsi="Times New Roman"/>
          <w:sz w:val="24"/>
          <w:szCs w:val="24"/>
          <w:lang w:eastAsia="en-US"/>
        </w:rPr>
        <w:t>по т.</w:t>
      </w:r>
      <w:r w:rsidRPr="00BC1C5F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 w:rsidRPr="00BC1C5F">
        <w:rPr>
          <w:rFonts w:ascii="Times New Roman" w:hAnsi="Times New Roman"/>
          <w:sz w:val="24"/>
          <w:szCs w:val="24"/>
          <w:lang w:eastAsia="en-US"/>
        </w:rPr>
        <w:t xml:space="preserve">4.1. </w:t>
      </w:r>
      <w:r w:rsidRPr="00BC1C5F">
        <w:rPr>
          <w:rFonts w:ascii="Times New Roman" w:hAnsi="Times New Roman"/>
          <w:sz w:val="24"/>
          <w:szCs w:val="24"/>
        </w:rPr>
        <w:t>–</w:t>
      </w:r>
      <w:r w:rsidRPr="00BC1C5F"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внесената от него гаранция за изпълнение на договора,</w:t>
      </w:r>
      <w:r w:rsidRPr="00BC1C5F">
        <w:rPr>
          <w:rFonts w:ascii="Times New Roman" w:hAnsi="Times New Roman"/>
          <w:sz w:val="24"/>
          <w:szCs w:val="24"/>
        </w:rPr>
        <w:t xml:space="preserve"> преизчислена за съответното насаждение, за което </w:t>
      </w:r>
      <w:r w:rsidRPr="00BC1C5F">
        <w:rPr>
          <w:rFonts w:ascii="Times New Roman" w:hAnsi="Times New Roman"/>
          <w:sz w:val="24"/>
          <w:szCs w:val="24"/>
          <w:lang w:eastAsia="en-US"/>
        </w:rPr>
        <w:t>ИЗПЪЛНИТЕЛЯ</w:t>
      </w:r>
      <w:r w:rsidRPr="00BC1C5F">
        <w:rPr>
          <w:rFonts w:ascii="Times New Roman" w:hAnsi="Times New Roman"/>
          <w:sz w:val="24"/>
          <w:szCs w:val="24"/>
        </w:rPr>
        <w:t xml:space="preserve"> не е изпълнил задължението</w:t>
      </w:r>
      <w:r w:rsidRPr="00BC1C5F">
        <w:rPr>
          <w:rFonts w:ascii="Times New Roman" w:hAnsi="Times New Roman"/>
          <w:sz w:val="24"/>
          <w:szCs w:val="24"/>
          <w:lang w:eastAsia="en-US"/>
        </w:rPr>
        <w:t xml:space="preserve">; </w:t>
      </w:r>
    </w:p>
    <w:p w:rsidR="00F07E4E" w:rsidRPr="00BC1C5F" w:rsidRDefault="00F07E4E" w:rsidP="00F07E4E">
      <w:pPr>
        <w:pStyle w:val="a7"/>
        <w:numPr>
          <w:ilvl w:val="6"/>
          <w:numId w:val="1"/>
        </w:numPr>
        <w:tabs>
          <w:tab w:val="clear" w:pos="504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BC1C5F">
        <w:rPr>
          <w:rFonts w:ascii="Times New Roman" w:hAnsi="Times New Roman"/>
          <w:sz w:val="24"/>
          <w:szCs w:val="24"/>
          <w:lang w:eastAsia="en-US"/>
        </w:rPr>
        <w:t>по т. 4.8.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договора;</w:t>
      </w:r>
    </w:p>
    <w:p w:rsidR="00F07E4E" w:rsidRPr="00BC1C5F" w:rsidRDefault="00F07E4E" w:rsidP="00F07E4E">
      <w:pPr>
        <w:pStyle w:val="a7"/>
        <w:numPr>
          <w:ilvl w:val="6"/>
          <w:numId w:val="1"/>
        </w:numPr>
        <w:tabs>
          <w:tab w:val="clear" w:pos="504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BC1C5F">
        <w:rPr>
          <w:rFonts w:ascii="Times New Roman" w:hAnsi="Times New Roman"/>
          <w:sz w:val="24"/>
          <w:szCs w:val="24"/>
          <w:lang w:eastAsia="en-US"/>
        </w:rPr>
        <w:t xml:space="preserve">по т. 4.9. </w:t>
      </w:r>
      <w:r w:rsidRPr="00BC1C5F">
        <w:rPr>
          <w:rFonts w:ascii="Times New Roman" w:hAnsi="Times New Roman"/>
          <w:sz w:val="24"/>
          <w:szCs w:val="24"/>
        </w:rPr>
        <w:t>–</w:t>
      </w:r>
      <w:r w:rsidRPr="00BC1C5F"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 w:rsidRPr="00BC1C5F">
        <w:rPr>
          <w:rFonts w:ascii="Times New Roman" w:hAnsi="Times New Roman"/>
          <w:sz w:val="24"/>
          <w:szCs w:val="24"/>
        </w:rPr>
        <w:t>30% от стойността на услугата за добива на тази дървесина;</w:t>
      </w:r>
      <w:r w:rsidRPr="00BC1C5F"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</w:p>
    <w:p w:rsidR="00F07E4E" w:rsidRPr="00BC1C5F" w:rsidRDefault="00F07E4E" w:rsidP="00F07E4E">
      <w:pPr>
        <w:pStyle w:val="a7"/>
        <w:numPr>
          <w:ilvl w:val="6"/>
          <w:numId w:val="1"/>
        </w:numPr>
        <w:tabs>
          <w:tab w:val="clear" w:pos="504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BC1C5F">
        <w:rPr>
          <w:rFonts w:ascii="Times New Roman" w:hAnsi="Times New Roman"/>
          <w:sz w:val="24"/>
          <w:szCs w:val="24"/>
          <w:lang w:eastAsia="en-US"/>
        </w:rPr>
        <w:t>по т.</w:t>
      </w:r>
      <w:r w:rsidRPr="00BC1C5F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 w:rsidRPr="00BC1C5F">
        <w:rPr>
          <w:rFonts w:ascii="Times New Roman" w:hAnsi="Times New Roman"/>
          <w:sz w:val="24"/>
          <w:szCs w:val="24"/>
          <w:lang w:eastAsia="en-US"/>
        </w:rPr>
        <w:t xml:space="preserve">4.15. </w:t>
      </w:r>
      <w:r w:rsidRPr="00BC1C5F">
        <w:rPr>
          <w:rFonts w:ascii="Times New Roman" w:hAnsi="Times New Roman"/>
          <w:sz w:val="24"/>
          <w:szCs w:val="24"/>
        </w:rPr>
        <w:t>–</w:t>
      </w:r>
      <w:r w:rsidRPr="00BC1C5F"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 w:rsidRPr="00BC1C5F">
        <w:rPr>
          <w:rFonts w:ascii="Times New Roman" w:hAnsi="Times New Roman"/>
          <w:sz w:val="24"/>
          <w:szCs w:val="24"/>
        </w:rPr>
        <w:t>20% от стойността на услугата за добива на неотсечената и неизвозена на временен склад дървесина спрямо графика за съответното тримесечие, изчислена на база на цената на обезличен кубичен метър по договора</w:t>
      </w:r>
      <w:r w:rsidRPr="00BC1C5F">
        <w:rPr>
          <w:rFonts w:ascii="Times New Roman" w:hAnsi="Times New Roman"/>
          <w:sz w:val="24"/>
          <w:szCs w:val="24"/>
          <w:lang w:eastAsia="en-US"/>
        </w:rPr>
        <w:t xml:space="preserve">. </w:t>
      </w:r>
    </w:p>
    <w:p w:rsidR="00F07E4E" w:rsidRPr="00BC1C5F" w:rsidRDefault="00F07E4E" w:rsidP="00F07E4E">
      <w:pPr>
        <w:pStyle w:val="a7"/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BC1C5F">
        <w:rPr>
          <w:rFonts w:ascii="Times New Roman" w:hAnsi="Times New Roman"/>
          <w:sz w:val="24"/>
          <w:szCs w:val="24"/>
        </w:rPr>
        <w:t xml:space="preserve">За </w:t>
      </w:r>
      <w:r w:rsidRPr="00BC1C5F">
        <w:rPr>
          <w:rFonts w:ascii="Times New Roman" w:hAnsi="Times New Roman"/>
          <w:color w:val="000000"/>
          <w:sz w:val="24"/>
          <w:szCs w:val="24"/>
        </w:rPr>
        <w:t>други задължения по договора</w:t>
      </w:r>
      <w:r w:rsidRPr="00BC1C5F">
        <w:rPr>
          <w:rFonts w:ascii="Times New Roman" w:hAnsi="Times New Roman"/>
          <w:sz w:val="24"/>
          <w:szCs w:val="24"/>
        </w:rPr>
        <w:t xml:space="preserve">, ВЪЗЛОЖИТЕЛЯТ може да задържи внесената от ИЗПЪЛНИТЕЛЯ гаранция за изпълнение като неустойка по договора. ИЗПЪЛНИТЕЛЯТ не се освобождава от отговорността за възстановяване на ВЪЗЛОЖИТЕЛЯ на реално претърпените от него вреди, в случай, че размерът на </w:t>
      </w:r>
      <w:r w:rsidRPr="00BC1C5F">
        <w:rPr>
          <w:rFonts w:ascii="Times New Roman" w:hAnsi="Times New Roman"/>
          <w:sz w:val="24"/>
          <w:szCs w:val="24"/>
        </w:rPr>
        <w:lastRenderedPageBreak/>
        <w:t xml:space="preserve">неустойката не покрива същите, когато по–високият размер на вредите бъде установен по съдебен ред. </w:t>
      </w:r>
    </w:p>
    <w:p w:rsidR="00F07E4E" w:rsidRPr="00BC1C5F" w:rsidRDefault="00F07E4E" w:rsidP="00F07E4E">
      <w:pPr>
        <w:pStyle w:val="a7"/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BC1C5F">
        <w:rPr>
          <w:rFonts w:ascii="Times New Roman" w:hAnsi="Times New Roman"/>
          <w:sz w:val="24"/>
          <w:szCs w:val="24"/>
        </w:rPr>
        <w:t>ВЪЗЛОЖИТЕЛЯТ не дължи обезщетение за нанесени от ИЗПЪЛНИТЕЛЯ на трети лица щети в резултат на изпълнението на предмета на договора. Нанесените щети са за сметка на ИЗПЪЛНИТЕЛЯ.</w:t>
      </w:r>
    </w:p>
    <w:p w:rsidR="00F07E4E" w:rsidRPr="00BC1C5F" w:rsidRDefault="00F07E4E" w:rsidP="00F07E4E">
      <w:pPr>
        <w:ind w:firstLine="284"/>
        <w:jc w:val="both"/>
        <w:rPr>
          <w:sz w:val="24"/>
          <w:szCs w:val="24"/>
          <w:highlight w:val="yellow"/>
        </w:rPr>
      </w:pPr>
    </w:p>
    <w:p w:rsidR="00F07E4E" w:rsidRPr="00885F9C" w:rsidRDefault="00F07E4E" w:rsidP="00F07E4E">
      <w:pPr>
        <w:pStyle w:val="a3"/>
        <w:numPr>
          <w:ilvl w:val="0"/>
          <w:numId w:val="5"/>
        </w:numPr>
        <w:tabs>
          <w:tab w:val="left" w:pos="709"/>
          <w:tab w:val="right" w:pos="993"/>
        </w:tabs>
        <w:spacing w:before="120" w:after="120"/>
        <w:ind w:hanging="513"/>
        <w:jc w:val="left"/>
        <w:rPr>
          <w:rFonts w:ascii="Times New Roman" w:hAnsi="Times New Roman"/>
          <w:szCs w:val="24"/>
          <w:u w:val="single"/>
        </w:rPr>
      </w:pPr>
      <w:r w:rsidRPr="00885F9C">
        <w:rPr>
          <w:rFonts w:ascii="Times New Roman" w:hAnsi="Times New Roman"/>
          <w:szCs w:val="24"/>
          <w:u w:val="single"/>
        </w:rPr>
        <w:t>ПРЕКРАТЯВАНЕ НА ДОГОВОРА</w:t>
      </w:r>
    </w:p>
    <w:p w:rsidR="00F07E4E" w:rsidRPr="00885F9C" w:rsidRDefault="00F07E4E" w:rsidP="00F07E4E">
      <w:pPr>
        <w:pStyle w:val="a3"/>
        <w:tabs>
          <w:tab w:val="left" w:pos="450"/>
          <w:tab w:val="left" w:pos="709"/>
          <w:tab w:val="left" w:pos="1134"/>
          <w:tab w:val="right" w:pos="9974"/>
        </w:tabs>
        <w:ind w:firstLine="567"/>
        <w:rPr>
          <w:rFonts w:ascii="Times New Roman" w:hAnsi="Times New Roman"/>
          <w:b w:val="0"/>
          <w:szCs w:val="24"/>
        </w:rPr>
      </w:pPr>
      <w:r w:rsidRPr="00885F9C">
        <w:rPr>
          <w:rFonts w:ascii="Times New Roman" w:hAnsi="Times New Roman"/>
          <w:b w:val="0"/>
          <w:szCs w:val="24"/>
        </w:rPr>
        <w:t>Договорът се прекратява:</w:t>
      </w:r>
    </w:p>
    <w:p w:rsidR="00F07E4E" w:rsidRPr="00885F9C" w:rsidRDefault="00F07E4E" w:rsidP="00F07E4E">
      <w:pPr>
        <w:pStyle w:val="a3"/>
        <w:numPr>
          <w:ilvl w:val="0"/>
          <w:numId w:val="15"/>
        </w:numPr>
        <w:tabs>
          <w:tab w:val="clear" w:pos="1080"/>
          <w:tab w:val="left" w:pos="567"/>
          <w:tab w:val="left" w:pos="709"/>
          <w:tab w:val="left" w:pos="851"/>
          <w:tab w:val="num" w:pos="1276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 w:rsidRPr="00885F9C">
        <w:rPr>
          <w:rFonts w:ascii="Times New Roman" w:hAnsi="Times New Roman"/>
          <w:b w:val="0"/>
          <w:szCs w:val="24"/>
        </w:rPr>
        <w:t xml:space="preserve"> 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F07E4E" w:rsidRPr="00885F9C" w:rsidRDefault="00F07E4E" w:rsidP="00F07E4E">
      <w:pPr>
        <w:pStyle w:val="a3"/>
        <w:numPr>
          <w:ilvl w:val="0"/>
          <w:numId w:val="15"/>
        </w:numPr>
        <w:tabs>
          <w:tab w:val="left" w:pos="567"/>
          <w:tab w:val="left" w:pos="709"/>
          <w:tab w:val="left" w:pos="851"/>
          <w:tab w:val="left" w:pos="1134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 w:rsidRPr="00885F9C">
        <w:rPr>
          <w:rFonts w:ascii="Times New Roman" w:hAnsi="Times New Roman"/>
          <w:b w:val="0"/>
          <w:szCs w:val="24"/>
        </w:rPr>
        <w:t xml:space="preserve"> С изтичане срока на договора;</w:t>
      </w:r>
    </w:p>
    <w:p w:rsidR="00F07E4E" w:rsidRPr="00885F9C" w:rsidRDefault="00F07E4E" w:rsidP="00F07E4E">
      <w:pPr>
        <w:pStyle w:val="a3"/>
        <w:numPr>
          <w:ilvl w:val="0"/>
          <w:numId w:val="15"/>
        </w:numPr>
        <w:tabs>
          <w:tab w:val="left" w:pos="567"/>
          <w:tab w:val="left" w:pos="709"/>
          <w:tab w:val="left" w:pos="851"/>
          <w:tab w:val="left" w:pos="1134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 w:rsidRPr="00885F9C">
        <w:rPr>
          <w:rFonts w:ascii="Times New Roman" w:hAnsi="Times New Roman"/>
          <w:b w:val="0"/>
          <w:szCs w:val="24"/>
        </w:rPr>
        <w:t xml:space="preserve"> От ВЪЗЛОЖИТЕЛЯ с едностранно писмено волеизявление, без да дължи обезщетение за пропуснати ползи, когато по време на действието на договора се установи, че: </w:t>
      </w:r>
    </w:p>
    <w:p w:rsidR="00F07E4E" w:rsidRPr="00BC1C5F" w:rsidRDefault="00F07E4E" w:rsidP="00F07E4E">
      <w:pPr>
        <w:pStyle w:val="a7"/>
        <w:widowControl w:val="0"/>
        <w:numPr>
          <w:ilvl w:val="0"/>
          <w:numId w:val="9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BC1C5F">
        <w:rPr>
          <w:rFonts w:ascii="Times New Roman" w:hAnsi="Times New Roman"/>
          <w:sz w:val="24"/>
          <w:szCs w:val="24"/>
        </w:rPr>
        <w:t xml:space="preserve"> ИЗПЪЛНИТЕЛЯТ</w:t>
      </w:r>
      <w:r w:rsidRPr="00BC1C5F">
        <w:rPr>
          <w:rFonts w:ascii="Times New Roman" w:hAnsi="Times New Roman"/>
          <w:sz w:val="24"/>
          <w:szCs w:val="24"/>
          <w:lang w:val="ru-RU"/>
        </w:rPr>
        <w:t xml:space="preserve"> или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подизпълнителите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му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вече не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някое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на </w:t>
      </w:r>
      <w:r w:rsidRPr="00BC1C5F">
        <w:rPr>
          <w:rFonts w:ascii="Times New Roman" w:hAnsi="Times New Roman"/>
          <w:sz w:val="24"/>
          <w:szCs w:val="24"/>
        </w:rPr>
        <w:t>ВЪЗЛОЖИТЕЛЯ</w:t>
      </w:r>
      <w:r w:rsidRPr="00BC1C5F"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резултат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настъпила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промяна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обстоятелствата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>;</w:t>
      </w:r>
    </w:p>
    <w:p w:rsidR="00F07E4E" w:rsidRPr="00BC1C5F" w:rsidRDefault="00F07E4E" w:rsidP="00F07E4E">
      <w:pPr>
        <w:pStyle w:val="a7"/>
        <w:widowControl w:val="0"/>
        <w:numPr>
          <w:ilvl w:val="0"/>
          <w:numId w:val="9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BC1C5F">
        <w:rPr>
          <w:rFonts w:ascii="Times New Roman" w:hAnsi="Times New Roman"/>
          <w:sz w:val="24"/>
          <w:szCs w:val="24"/>
        </w:rPr>
        <w:t>ИЗПЪЛНИТЕЛЯТ</w:t>
      </w:r>
      <w:r w:rsidRPr="00BC1C5F">
        <w:rPr>
          <w:rFonts w:ascii="Times New Roman" w:hAnsi="Times New Roman"/>
          <w:sz w:val="24"/>
          <w:szCs w:val="24"/>
          <w:lang w:val="ru-RU"/>
        </w:rPr>
        <w:t xml:space="preserve"> е подписал декларация с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невярно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съдържание</w:t>
      </w:r>
      <w:proofErr w:type="spellEnd"/>
      <w:r w:rsidRPr="00BC1C5F">
        <w:rPr>
          <w:rFonts w:ascii="Times New Roman" w:hAnsi="Times New Roman"/>
          <w:sz w:val="24"/>
          <w:szCs w:val="24"/>
        </w:rPr>
        <w:t xml:space="preserve"> при провеждането на конкурса за</w:t>
      </w:r>
      <w:r w:rsidRPr="00BC1C5F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възлагане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дейността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>;</w:t>
      </w:r>
    </w:p>
    <w:p w:rsidR="00F07E4E" w:rsidRPr="00BC1C5F" w:rsidRDefault="00F07E4E" w:rsidP="00F07E4E">
      <w:pPr>
        <w:pStyle w:val="a7"/>
        <w:widowControl w:val="0"/>
        <w:numPr>
          <w:ilvl w:val="0"/>
          <w:numId w:val="9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BC1C5F">
        <w:rPr>
          <w:rFonts w:ascii="Times New Roman" w:hAnsi="Times New Roman"/>
          <w:sz w:val="24"/>
          <w:szCs w:val="24"/>
        </w:rPr>
        <w:t xml:space="preserve">ИЗПЪЛНИТЕЛЯТ е допуснал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неотстраними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отклонения от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определените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с договора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срокове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технологични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качествени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показатели за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извършване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съответната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дейност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включително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такива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допуснати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подизпълнителите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>;</w:t>
      </w:r>
    </w:p>
    <w:p w:rsidR="00F07E4E" w:rsidRPr="00BC1C5F" w:rsidRDefault="00F07E4E" w:rsidP="00F07E4E">
      <w:pPr>
        <w:pStyle w:val="a7"/>
        <w:widowControl w:val="0"/>
        <w:numPr>
          <w:ilvl w:val="0"/>
          <w:numId w:val="9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BC1C5F">
        <w:rPr>
          <w:rFonts w:ascii="Times New Roman" w:hAnsi="Times New Roman"/>
          <w:sz w:val="24"/>
          <w:szCs w:val="24"/>
        </w:rPr>
        <w:t>Д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ейността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извършва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подизпълнители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които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не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на чл.</w:t>
      </w:r>
      <w:r w:rsidRPr="00BC1C5F">
        <w:rPr>
          <w:rFonts w:ascii="Times New Roman" w:hAnsi="Times New Roman"/>
          <w:sz w:val="24"/>
          <w:szCs w:val="24"/>
        </w:rPr>
        <w:t> </w:t>
      </w:r>
      <w:r w:rsidRPr="00BC1C5F">
        <w:rPr>
          <w:rFonts w:ascii="Times New Roman" w:hAnsi="Times New Roman"/>
          <w:sz w:val="24"/>
          <w:szCs w:val="24"/>
          <w:lang w:val="ru-RU"/>
        </w:rPr>
        <w:t>18</w:t>
      </w:r>
      <w:r w:rsidRPr="00BC1C5F">
        <w:rPr>
          <w:rFonts w:ascii="Times New Roman" w:hAnsi="Times New Roman"/>
          <w:sz w:val="24"/>
          <w:szCs w:val="24"/>
        </w:rPr>
        <w:t xml:space="preserve"> от Наредбата</w:t>
      </w:r>
      <w:r w:rsidRPr="00BC1C5F">
        <w:rPr>
          <w:rFonts w:ascii="Times New Roman" w:hAnsi="Times New Roman"/>
          <w:sz w:val="24"/>
          <w:szCs w:val="24"/>
          <w:lang w:val="ru-RU"/>
        </w:rPr>
        <w:t xml:space="preserve">; </w:t>
      </w:r>
    </w:p>
    <w:p w:rsidR="00F07E4E" w:rsidRPr="00BC1C5F" w:rsidRDefault="00F07E4E" w:rsidP="00F07E4E">
      <w:pPr>
        <w:numPr>
          <w:ilvl w:val="0"/>
          <w:numId w:val="9"/>
        </w:numPr>
        <w:tabs>
          <w:tab w:val="left" w:pos="993"/>
          <w:tab w:val="left" w:pos="1134"/>
        </w:tabs>
        <w:ind w:firstLine="207"/>
        <w:rPr>
          <w:rFonts w:eastAsia="PMingLiU"/>
          <w:sz w:val="24"/>
          <w:szCs w:val="24"/>
          <w:lang w:val="ru-RU" w:eastAsia="zh-TW"/>
        </w:rPr>
      </w:pPr>
      <w:r w:rsidRPr="00BC1C5F">
        <w:rPr>
          <w:rFonts w:eastAsia="PMingLiU"/>
          <w:sz w:val="24"/>
          <w:szCs w:val="24"/>
          <w:lang w:val="ru-RU" w:eastAsia="zh-TW"/>
        </w:rPr>
        <w:t xml:space="preserve">В </w:t>
      </w:r>
      <w:proofErr w:type="spellStart"/>
      <w:r w:rsidRPr="00BC1C5F">
        <w:rPr>
          <w:rFonts w:eastAsia="PMingLiU"/>
          <w:sz w:val="24"/>
          <w:szCs w:val="24"/>
          <w:lang w:val="ru-RU" w:eastAsia="zh-TW"/>
        </w:rPr>
        <w:t>случаите</w:t>
      </w:r>
      <w:proofErr w:type="spellEnd"/>
      <w:r w:rsidRPr="00BC1C5F">
        <w:rPr>
          <w:rFonts w:eastAsia="PMingLiU"/>
          <w:sz w:val="24"/>
          <w:szCs w:val="24"/>
          <w:lang w:val="ru-RU" w:eastAsia="zh-TW"/>
        </w:rPr>
        <w:t xml:space="preserve"> по т. 1.2.1 до 1.2.4.;</w:t>
      </w:r>
    </w:p>
    <w:p w:rsidR="00F07E4E" w:rsidRPr="00BC1C5F" w:rsidRDefault="00F07E4E" w:rsidP="00F07E4E">
      <w:pPr>
        <w:pStyle w:val="a7"/>
        <w:widowControl w:val="0"/>
        <w:numPr>
          <w:ilvl w:val="0"/>
          <w:numId w:val="9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BC1C5F">
        <w:rPr>
          <w:rFonts w:ascii="Times New Roman" w:hAnsi="Times New Roman"/>
          <w:sz w:val="24"/>
          <w:szCs w:val="24"/>
        </w:rPr>
        <w:t>При отказ от страна на ИЗПЪЛНИТЕЛЯ да извърши добива на дървесина, в случаите на т.</w:t>
      </w:r>
      <w:r w:rsidRPr="00BC1C5F">
        <w:rPr>
          <w:rFonts w:ascii="Times New Roman" w:hAnsi="Times New Roman"/>
          <w:sz w:val="24"/>
          <w:szCs w:val="24"/>
          <w:lang w:val="en-US"/>
        </w:rPr>
        <w:t> I.</w:t>
      </w:r>
      <w:r w:rsidRPr="00BC1C5F">
        <w:rPr>
          <w:rFonts w:ascii="Times New Roman" w:hAnsi="Times New Roman"/>
          <w:sz w:val="24"/>
          <w:szCs w:val="24"/>
        </w:rPr>
        <w:t>1.</w:t>
      </w:r>
      <w:r w:rsidRPr="00BC1C5F">
        <w:rPr>
          <w:rFonts w:ascii="Times New Roman" w:hAnsi="Times New Roman"/>
          <w:sz w:val="24"/>
          <w:szCs w:val="24"/>
          <w:lang w:val="en-US"/>
        </w:rPr>
        <w:t>9</w:t>
      </w:r>
      <w:r w:rsidRPr="00BC1C5F">
        <w:rPr>
          <w:rFonts w:ascii="Times New Roman" w:hAnsi="Times New Roman"/>
          <w:sz w:val="24"/>
          <w:szCs w:val="24"/>
        </w:rPr>
        <w:t xml:space="preserve"> от договора, след като сечта в насажденията е започнала, като заплати на ИЗПЪЛНИТЕЛЯ само действително извършената дейност.</w:t>
      </w:r>
    </w:p>
    <w:p w:rsidR="00F07E4E" w:rsidRPr="00BC1C5F" w:rsidRDefault="00F07E4E" w:rsidP="00F07E4E">
      <w:pPr>
        <w:pStyle w:val="a7"/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F07E4E" w:rsidRPr="00BC1C5F" w:rsidRDefault="00F07E4E" w:rsidP="00F07E4E">
      <w:pPr>
        <w:pStyle w:val="a3"/>
        <w:numPr>
          <w:ilvl w:val="0"/>
          <w:numId w:val="15"/>
        </w:numPr>
        <w:tabs>
          <w:tab w:val="clear" w:pos="1080"/>
          <w:tab w:val="left" w:pos="567"/>
          <w:tab w:val="left" w:pos="709"/>
          <w:tab w:val="num" w:pos="851"/>
        </w:tabs>
        <w:ind w:left="0" w:firstLine="567"/>
        <w:rPr>
          <w:rFonts w:ascii="Times New Roman" w:hAnsi="Times New Roman"/>
          <w:b w:val="0"/>
          <w:szCs w:val="24"/>
        </w:rPr>
      </w:pPr>
      <w:r w:rsidRPr="00BC1C5F">
        <w:rPr>
          <w:rFonts w:ascii="Times New Roman" w:hAnsi="Times New Roman"/>
          <w:b w:val="0"/>
          <w:szCs w:val="24"/>
        </w:rPr>
        <w:t xml:space="preserve">ВЪЗЛОЖИТЕЛЯТ може да прекрати договора с едностранно писмено уведомление, без да дължи обезщетение за пропуснати ползи, в следните случаи: </w:t>
      </w:r>
    </w:p>
    <w:p w:rsidR="00F07E4E" w:rsidRPr="00BC1C5F" w:rsidRDefault="00F07E4E" w:rsidP="00F07E4E">
      <w:pPr>
        <w:pStyle w:val="a3"/>
        <w:numPr>
          <w:ilvl w:val="1"/>
          <w:numId w:val="13"/>
        </w:numPr>
        <w:tabs>
          <w:tab w:val="left" w:pos="709"/>
          <w:tab w:val="left" w:pos="851"/>
          <w:tab w:val="left" w:pos="1134"/>
        </w:tabs>
        <w:ind w:hanging="618"/>
        <w:jc w:val="left"/>
        <w:rPr>
          <w:rFonts w:ascii="Times New Roman" w:hAnsi="Times New Roman"/>
          <w:b w:val="0"/>
          <w:szCs w:val="24"/>
        </w:rPr>
      </w:pPr>
      <w:r w:rsidRPr="00BC1C5F">
        <w:rPr>
          <w:rFonts w:ascii="Times New Roman" w:hAnsi="Times New Roman"/>
          <w:b w:val="0"/>
          <w:szCs w:val="24"/>
        </w:rPr>
        <w:t>За неизпълнение на графика за добив</w:t>
      </w:r>
      <w:r w:rsidRPr="00BC1C5F">
        <w:rPr>
          <w:rFonts w:ascii="Times New Roman" w:hAnsi="Times New Roman"/>
          <w:b w:val="0"/>
          <w:szCs w:val="24"/>
          <w:lang w:val="en-US"/>
        </w:rPr>
        <w:t xml:space="preserve"> </w:t>
      </w:r>
      <w:r w:rsidRPr="00BC1C5F">
        <w:rPr>
          <w:rFonts w:ascii="Times New Roman" w:hAnsi="Times New Roman"/>
          <w:b w:val="0"/>
          <w:szCs w:val="24"/>
        </w:rPr>
        <w:t>по т. 2.15.</w:t>
      </w:r>
    </w:p>
    <w:p w:rsidR="00F07E4E" w:rsidRPr="00BC1C5F" w:rsidRDefault="00F07E4E" w:rsidP="00F07E4E">
      <w:pPr>
        <w:pStyle w:val="a3"/>
        <w:numPr>
          <w:ilvl w:val="1"/>
          <w:numId w:val="13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</w:rPr>
      </w:pPr>
      <w:r w:rsidRPr="00BC1C5F">
        <w:rPr>
          <w:rFonts w:ascii="Times New Roman" w:hAnsi="Times New Roman"/>
          <w:b w:val="0"/>
          <w:szCs w:val="24"/>
        </w:rPr>
        <w:t xml:space="preserve">ИЗПЪЛНИТЕЛЯТ е допуснал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отстраними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отклонения от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с договора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показатели за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извършване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съответната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дейност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такива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допуснати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подизпълнителите</w:t>
      </w:r>
      <w:proofErr w:type="spellEnd"/>
      <w:r w:rsidRPr="00BC1C5F">
        <w:rPr>
          <w:rFonts w:ascii="Times New Roman" w:hAnsi="Times New Roman"/>
          <w:b w:val="0"/>
          <w:szCs w:val="24"/>
        </w:rPr>
        <w:t>, които не желае да отстрани за своя сметка.</w:t>
      </w:r>
    </w:p>
    <w:p w:rsidR="00F07E4E" w:rsidRPr="00BC1C5F" w:rsidRDefault="00F07E4E" w:rsidP="00F07E4E">
      <w:pPr>
        <w:pStyle w:val="a3"/>
        <w:numPr>
          <w:ilvl w:val="0"/>
          <w:numId w:val="16"/>
        </w:numPr>
        <w:tabs>
          <w:tab w:val="left" w:pos="709"/>
          <w:tab w:val="left" w:pos="851"/>
          <w:tab w:val="left" w:pos="1134"/>
        </w:tabs>
        <w:spacing w:before="120"/>
        <w:ind w:left="0" w:firstLine="567"/>
        <w:rPr>
          <w:rFonts w:ascii="Times New Roman" w:hAnsi="Times New Roman"/>
          <w:b w:val="0"/>
          <w:szCs w:val="24"/>
        </w:rPr>
      </w:pPr>
      <w:r w:rsidRPr="00BC1C5F">
        <w:rPr>
          <w:rFonts w:ascii="Times New Roman" w:hAnsi="Times New Roman"/>
          <w:b w:val="0"/>
          <w:szCs w:val="24"/>
        </w:rPr>
        <w:t>ИЗПЪЛНИТЕЛЯТ може да прекрати договора с едностранно писмено уведомление, в случай, че ВЪЗЛОЖИТЕЛЯТ виновно не изпълни задължението си:</w:t>
      </w:r>
    </w:p>
    <w:p w:rsidR="00F07E4E" w:rsidRPr="00BC1C5F" w:rsidRDefault="00F07E4E" w:rsidP="00F07E4E">
      <w:pPr>
        <w:pStyle w:val="a3"/>
        <w:numPr>
          <w:ilvl w:val="1"/>
          <w:numId w:val="14"/>
        </w:numPr>
        <w:tabs>
          <w:tab w:val="left" w:pos="709"/>
          <w:tab w:val="left" w:pos="851"/>
          <w:tab w:val="left" w:pos="1134"/>
        </w:tabs>
        <w:ind w:firstLine="87"/>
        <w:rPr>
          <w:rFonts w:ascii="Times New Roman" w:hAnsi="Times New Roman"/>
          <w:b w:val="0"/>
          <w:szCs w:val="24"/>
          <w:lang w:val="en-US"/>
        </w:rPr>
      </w:pPr>
      <w:r w:rsidRPr="00BC1C5F">
        <w:rPr>
          <w:rFonts w:ascii="Times New Roman" w:hAnsi="Times New Roman"/>
          <w:b w:val="0"/>
          <w:szCs w:val="24"/>
        </w:rPr>
        <w:t>по т. 2.1. и 2.2.;</w:t>
      </w:r>
    </w:p>
    <w:p w:rsidR="00F07E4E" w:rsidRPr="00D95652" w:rsidRDefault="00F07E4E" w:rsidP="00F07E4E">
      <w:pPr>
        <w:pStyle w:val="a3"/>
        <w:numPr>
          <w:ilvl w:val="1"/>
          <w:numId w:val="14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  <w:lang w:val="en-US"/>
        </w:rPr>
      </w:pPr>
      <w:r w:rsidRPr="00BC1C5F">
        <w:rPr>
          <w:rFonts w:ascii="Times New Roman" w:hAnsi="Times New Roman"/>
          <w:b w:val="0"/>
          <w:szCs w:val="24"/>
        </w:rPr>
        <w:t>по т. 2.3.</w:t>
      </w:r>
      <w:r w:rsidRPr="00BC1C5F">
        <w:rPr>
          <w:rFonts w:ascii="Times New Roman" w:hAnsi="Times New Roman"/>
          <w:b w:val="0"/>
          <w:szCs w:val="24"/>
          <w:lang w:val="en-US"/>
        </w:rPr>
        <w:t xml:space="preserve"> </w:t>
      </w:r>
      <w:r w:rsidRPr="00BC1C5F">
        <w:rPr>
          <w:rFonts w:ascii="Times New Roman" w:hAnsi="Times New Roman"/>
          <w:b w:val="0"/>
          <w:szCs w:val="24"/>
        </w:rPr>
        <w:t xml:space="preserve">- в срок по-дълъг от 30 дни от датата на издаване на първото позволително за сеч за насаждение в обекта. В този случай страните не си дължат взаимни </w:t>
      </w:r>
      <w:proofErr w:type="spellStart"/>
      <w:r w:rsidRPr="00BC1C5F">
        <w:rPr>
          <w:rFonts w:ascii="Times New Roman" w:hAnsi="Times New Roman"/>
          <w:b w:val="0"/>
          <w:szCs w:val="24"/>
        </w:rPr>
        <w:t>престации</w:t>
      </w:r>
      <w:proofErr w:type="spellEnd"/>
      <w:r w:rsidRPr="00BC1C5F">
        <w:rPr>
          <w:rFonts w:ascii="Times New Roman" w:hAnsi="Times New Roman"/>
          <w:b w:val="0"/>
          <w:szCs w:val="24"/>
        </w:rPr>
        <w:t>, а внесената от ИЗПЪЛНИТЕЛЯ гаранция за изпълнение на договора, се възстановява в срок от 5 работни дни.</w:t>
      </w:r>
    </w:p>
    <w:p w:rsidR="00F07E4E" w:rsidRPr="00BC1C5F" w:rsidRDefault="00F07E4E" w:rsidP="00F07E4E">
      <w:pPr>
        <w:pStyle w:val="a3"/>
        <w:numPr>
          <w:ilvl w:val="1"/>
          <w:numId w:val="14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За други виновно неизпълнени задължения</w:t>
      </w:r>
    </w:p>
    <w:p w:rsidR="00F07E4E" w:rsidRPr="00BC1C5F" w:rsidRDefault="00F07E4E" w:rsidP="00F07E4E">
      <w:pPr>
        <w:pStyle w:val="a5"/>
        <w:tabs>
          <w:tab w:val="left" w:pos="567"/>
          <w:tab w:val="left" w:pos="851"/>
          <w:tab w:val="right" w:pos="9974"/>
        </w:tabs>
        <w:rPr>
          <w:rFonts w:ascii="Times New Roman" w:hAnsi="Times New Roman"/>
          <w:b w:val="0"/>
          <w:szCs w:val="24"/>
        </w:rPr>
      </w:pPr>
    </w:p>
    <w:p w:rsidR="00F07E4E" w:rsidRPr="00BC1C5F" w:rsidRDefault="00F07E4E" w:rsidP="00F07E4E">
      <w:pPr>
        <w:jc w:val="center"/>
        <w:rPr>
          <w:b/>
          <w:sz w:val="24"/>
          <w:szCs w:val="24"/>
        </w:rPr>
      </w:pPr>
      <w:r w:rsidRPr="00BC1C5F">
        <w:rPr>
          <w:b/>
          <w:sz w:val="24"/>
          <w:szCs w:val="24"/>
        </w:rPr>
        <w:t>V</w:t>
      </w:r>
      <w:r w:rsidRPr="00BC1C5F">
        <w:rPr>
          <w:b/>
          <w:sz w:val="24"/>
          <w:szCs w:val="24"/>
          <w:lang w:val="en-US"/>
        </w:rPr>
        <w:t>I</w:t>
      </w:r>
      <w:r w:rsidRPr="00BC1C5F">
        <w:rPr>
          <w:b/>
          <w:sz w:val="24"/>
          <w:szCs w:val="24"/>
        </w:rPr>
        <w:t>. Съобщения</w:t>
      </w:r>
    </w:p>
    <w:p w:rsidR="00F07E4E" w:rsidRPr="00BC1C5F" w:rsidRDefault="00F07E4E" w:rsidP="00F07E4E">
      <w:pPr>
        <w:jc w:val="both"/>
        <w:rPr>
          <w:sz w:val="24"/>
          <w:szCs w:val="24"/>
        </w:rPr>
      </w:pPr>
      <w:r>
        <w:rPr>
          <w:sz w:val="24"/>
          <w:szCs w:val="24"/>
        </w:rPr>
        <w:t>Т.1</w:t>
      </w:r>
      <w:r w:rsidRPr="00BC1C5F">
        <w:rPr>
          <w:sz w:val="24"/>
          <w:szCs w:val="24"/>
        </w:rPr>
        <w:t xml:space="preserve">. Всички съобщения и уведомления, включително и за разваляне на договора ще се извършват в писмена форма/чрез факс, </w:t>
      </w:r>
      <w:r w:rsidRPr="00BC1C5F">
        <w:rPr>
          <w:sz w:val="24"/>
          <w:szCs w:val="24"/>
          <w:lang w:val="en-US"/>
        </w:rPr>
        <w:t>e</w:t>
      </w:r>
      <w:r w:rsidRPr="00BC1C5F">
        <w:rPr>
          <w:sz w:val="24"/>
          <w:szCs w:val="24"/>
        </w:rPr>
        <w:t>-</w:t>
      </w:r>
      <w:r w:rsidRPr="00BC1C5F">
        <w:rPr>
          <w:sz w:val="24"/>
          <w:szCs w:val="24"/>
          <w:lang w:val="en-US"/>
        </w:rPr>
        <w:t>mail</w:t>
      </w:r>
      <w:r w:rsidRPr="00BC1C5F">
        <w:rPr>
          <w:sz w:val="24"/>
          <w:szCs w:val="24"/>
        </w:rPr>
        <w:t>, препоръчана поща или в деловодството /.</w:t>
      </w:r>
    </w:p>
    <w:p w:rsidR="00F07E4E" w:rsidRPr="00BC1C5F" w:rsidRDefault="00F07E4E" w:rsidP="00F07E4E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</w:p>
    <w:p w:rsidR="00F07E4E" w:rsidRPr="00BC1C5F" w:rsidRDefault="00F07E4E" w:rsidP="00F07E4E">
      <w:pPr>
        <w:pStyle w:val="a3"/>
        <w:ind w:left="708"/>
        <w:jc w:val="center"/>
        <w:rPr>
          <w:rFonts w:ascii="Times New Roman" w:hAnsi="Times New Roman"/>
          <w:szCs w:val="24"/>
        </w:rPr>
      </w:pPr>
      <w:r w:rsidRPr="00BC1C5F">
        <w:rPr>
          <w:rFonts w:ascii="Times New Roman" w:hAnsi="Times New Roman"/>
          <w:szCs w:val="24"/>
        </w:rPr>
        <w:lastRenderedPageBreak/>
        <w:t>V</w:t>
      </w:r>
      <w:r w:rsidRPr="00BC1C5F">
        <w:rPr>
          <w:rFonts w:ascii="Times New Roman" w:hAnsi="Times New Roman"/>
          <w:szCs w:val="24"/>
          <w:lang w:val="en-US"/>
        </w:rPr>
        <w:t>I</w:t>
      </w:r>
      <w:r w:rsidRPr="00BC1C5F">
        <w:rPr>
          <w:rFonts w:ascii="Times New Roman" w:hAnsi="Times New Roman"/>
          <w:szCs w:val="24"/>
        </w:rPr>
        <w:t>І.Допълнителни разпоредби</w:t>
      </w:r>
    </w:p>
    <w:p w:rsidR="00F07E4E" w:rsidRPr="00BC1C5F" w:rsidRDefault="00F07E4E" w:rsidP="00F07E4E">
      <w:pPr>
        <w:pStyle w:val="a3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>Т.2</w:t>
      </w:r>
      <w:r w:rsidRPr="00BC1C5F">
        <w:rPr>
          <w:rFonts w:ascii="Times New Roman" w:hAnsi="Times New Roman"/>
          <w:b w:val="0"/>
          <w:szCs w:val="24"/>
        </w:rPr>
        <w:t>.</w:t>
      </w:r>
      <w:r w:rsidRPr="00BC1C5F">
        <w:rPr>
          <w:rFonts w:ascii="Times New Roman" w:hAnsi="Times New Roman"/>
          <w:szCs w:val="24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Настоящият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договор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влиза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в сила от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датата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подписването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му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 w:rsidRPr="00BC1C5F"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 w:rsidRPr="00BC1C5F">
        <w:rPr>
          <w:rFonts w:ascii="Times New Roman" w:hAnsi="Times New Roman"/>
          <w:b w:val="0"/>
          <w:szCs w:val="24"/>
          <w:lang w:val="ru-RU"/>
        </w:rPr>
        <w:t xml:space="preserve">.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Същия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се смята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връчен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при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неговото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подписване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>.</w:t>
      </w:r>
    </w:p>
    <w:p w:rsidR="00F07E4E" w:rsidRPr="00BC1C5F" w:rsidRDefault="00F07E4E" w:rsidP="00F07E4E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>Т.3</w:t>
      </w:r>
      <w:r w:rsidRPr="00BC1C5F">
        <w:rPr>
          <w:rFonts w:ascii="Times New Roman" w:hAnsi="Times New Roman"/>
          <w:b w:val="0"/>
          <w:szCs w:val="24"/>
          <w:lang w:val="ru-RU"/>
        </w:rPr>
        <w:t xml:space="preserve">. За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неуредените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в договора случаи се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прилага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законодателството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Република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България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. </w:t>
      </w:r>
    </w:p>
    <w:p w:rsidR="00F07E4E" w:rsidRPr="00BC1C5F" w:rsidRDefault="00F07E4E" w:rsidP="00F07E4E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>Т.4</w:t>
      </w:r>
      <w:r w:rsidRPr="00BC1C5F">
        <w:rPr>
          <w:rFonts w:ascii="Times New Roman" w:hAnsi="Times New Roman"/>
          <w:b w:val="0"/>
          <w:szCs w:val="24"/>
          <w:lang w:val="ru-RU"/>
        </w:rPr>
        <w:t xml:space="preserve">.Всички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съобщения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и уведомления,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и за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разваляне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на договора,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ще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извършват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само в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форма.</w:t>
      </w:r>
    </w:p>
    <w:p w:rsidR="00F07E4E" w:rsidRPr="00BC1C5F" w:rsidRDefault="00F07E4E" w:rsidP="00F07E4E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>Т.5</w:t>
      </w:r>
      <w:r w:rsidRPr="00BC1C5F">
        <w:rPr>
          <w:rFonts w:ascii="Times New Roman" w:hAnsi="Times New Roman"/>
          <w:b w:val="0"/>
          <w:szCs w:val="24"/>
          <w:lang w:val="ru-RU"/>
        </w:rPr>
        <w:t xml:space="preserve">. При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промяна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седалището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и/или адреса на управление и/или адреса за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кореспонденция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някоя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 w:rsidRPr="00BC1C5F"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 w:rsidRPr="00BC1C5F">
        <w:rPr>
          <w:rFonts w:ascii="Times New Roman" w:hAnsi="Times New Roman"/>
          <w:b w:val="0"/>
          <w:szCs w:val="24"/>
          <w:lang w:val="ru-RU"/>
        </w:rPr>
        <w:t xml:space="preserve"> по договора,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същата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е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длъжна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в 7 -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дневен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срок да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уведоми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другата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страна.</w:t>
      </w:r>
    </w:p>
    <w:p w:rsidR="00F07E4E" w:rsidRPr="00BC1C5F" w:rsidRDefault="00F07E4E" w:rsidP="00F07E4E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Т.6</w:t>
      </w:r>
      <w:r w:rsidRPr="00BC1C5F">
        <w:rPr>
          <w:rFonts w:ascii="Times New Roman" w:hAnsi="Times New Roman"/>
          <w:b w:val="0"/>
          <w:szCs w:val="24"/>
          <w:lang w:val="ru-RU"/>
        </w:rPr>
        <w:t xml:space="preserve">.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Гаранцията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 не се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възстановява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Изпълнителят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ако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има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съставени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АУАН на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работниците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, с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е в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договорни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отношения,  до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заплащане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наложените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 им наказания  с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наказателни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постановления,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касаещи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извършени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 нарушения,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са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пряка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непосредствена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връзка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изпълнение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служебните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им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задължения</w:t>
      </w:r>
      <w:proofErr w:type="spellEnd"/>
      <w:proofErr w:type="gramStart"/>
      <w:r w:rsidRPr="00BC1C5F">
        <w:rPr>
          <w:rFonts w:ascii="Times New Roman" w:hAnsi="Times New Roman"/>
          <w:b w:val="0"/>
          <w:szCs w:val="24"/>
          <w:lang w:val="ru-RU"/>
        </w:rPr>
        <w:t xml:space="preserve"> .</w:t>
      </w:r>
      <w:proofErr w:type="gramEnd"/>
    </w:p>
    <w:p w:rsidR="00F07E4E" w:rsidRPr="00BC1C5F" w:rsidRDefault="00F07E4E" w:rsidP="00F07E4E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Т.7</w:t>
      </w:r>
      <w:r w:rsidRPr="00BC1C5F">
        <w:rPr>
          <w:rFonts w:ascii="Times New Roman" w:hAnsi="Times New Roman"/>
          <w:b w:val="0"/>
          <w:szCs w:val="24"/>
          <w:lang w:val="ru-RU"/>
        </w:rPr>
        <w:t xml:space="preserve">. Изменения и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допълнения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договор 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могат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да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бъдат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правени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по взаимно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съгласие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изразено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писмено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анекс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gramStart"/>
      <w:r w:rsidRPr="00BC1C5F">
        <w:rPr>
          <w:rFonts w:ascii="Times New Roman" w:hAnsi="Times New Roman"/>
          <w:b w:val="0"/>
          <w:szCs w:val="24"/>
          <w:lang w:val="ru-RU"/>
        </w:rPr>
        <w:t>без</w:t>
      </w:r>
      <w:proofErr w:type="gramEnd"/>
      <w:r w:rsidRPr="00BC1C5F">
        <w:rPr>
          <w:rFonts w:ascii="Times New Roman" w:hAnsi="Times New Roman"/>
          <w:b w:val="0"/>
          <w:szCs w:val="24"/>
          <w:lang w:val="ru-RU"/>
        </w:rPr>
        <w:t xml:space="preserve"> да се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променят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съществените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както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и </w:t>
      </w:r>
      <w:r w:rsidRPr="00BC1C5F">
        <w:rPr>
          <w:rFonts w:ascii="Times New Roman" w:hAnsi="Times New Roman"/>
          <w:b w:val="0"/>
          <w:szCs w:val="24"/>
        </w:rPr>
        <w:t>при наличие на  форсмажорни обстоятелства.</w:t>
      </w:r>
    </w:p>
    <w:p w:rsidR="00F07E4E" w:rsidRDefault="00F07E4E" w:rsidP="00F07E4E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Т.8</w:t>
      </w:r>
      <w:r w:rsidRPr="00BC1C5F">
        <w:rPr>
          <w:rFonts w:ascii="Times New Roman" w:hAnsi="Times New Roman"/>
          <w:b w:val="0"/>
          <w:szCs w:val="24"/>
          <w:lang w:val="ru-RU"/>
        </w:rPr>
        <w:t xml:space="preserve">.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Възникналите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спорове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относно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тълкуването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прилагането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действието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или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неизпълнението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договор се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решават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чрез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преговори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споразумение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между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, 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доколкото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това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не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бъде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постигнато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, 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спорът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решава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компетентния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съд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>.</w:t>
      </w:r>
    </w:p>
    <w:p w:rsidR="00F07E4E" w:rsidRPr="00BC1C5F" w:rsidRDefault="00F07E4E" w:rsidP="00F07E4E">
      <w:pPr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      Настоящият договор   се изготви в </w:t>
      </w:r>
      <w:r>
        <w:rPr>
          <w:sz w:val="24"/>
          <w:szCs w:val="24"/>
        </w:rPr>
        <w:t>два</w:t>
      </w:r>
      <w:r w:rsidRPr="00BC1C5F">
        <w:rPr>
          <w:sz w:val="24"/>
          <w:szCs w:val="24"/>
        </w:rPr>
        <w:t xml:space="preserve"> еднообразни оригинални екземпляра -  един за изпълнителя и </w:t>
      </w:r>
      <w:r>
        <w:rPr>
          <w:sz w:val="24"/>
          <w:szCs w:val="24"/>
        </w:rPr>
        <w:t>един</w:t>
      </w:r>
      <w:r w:rsidRPr="00BC1C5F">
        <w:rPr>
          <w:sz w:val="24"/>
          <w:szCs w:val="24"/>
        </w:rPr>
        <w:t xml:space="preserve"> за възложителя.</w:t>
      </w:r>
    </w:p>
    <w:p w:rsidR="00F07E4E" w:rsidRDefault="00F07E4E" w:rsidP="00F07E4E">
      <w:pPr>
        <w:tabs>
          <w:tab w:val="left" w:pos="0"/>
        </w:tabs>
        <w:ind w:firstLine="142"/>
        <w:jc w:val="both"/>
        <w:rPr>
          <w:sz w:val="24"/>
          <w:szCs w:val="24"/>
        </w:rPr>
      </w:pPr>
    </w:p>
    <w:p w:rsidR="00F07E4E" w:rsidRDefault="00F07E4E" w:rsidP="00F07E4E">
      <w:pPr>
        <w:tabs>
          <w:tab w:val="left" w:pos="0"/>
        </w:tabs>
        <w:ind w:firstLine="142"/>
        <w:jc w:val="both"/>
        <w:rPr>
          <w:sz w:val="24"/>
          <w:szCs w:val="24"/>
        </w:rPr>
      </w:pPr>
    </w:p>
    <w:p w:rsidR="00F07E4E" w:rsidRDefault="00F07E4E" w:rsidP="00F07E4E">
      <w:pPr>
        <w:tabs>
          <w:tab w:val="left" w:pos="0"/>
        </w:tabs>
        <w:ind w:firstLine="142"/>
        <w:jc w:val="both"/>
        <w:rPr>
          <w:sz w:val="24"/>
          <w:szCs w:val="24"/>
        </w:rPr>
      </w:pPr>
    </w:p>
    <w:p w:rsidR="00F07E4E" w:rsidRPr="00BC1C5F" w:rsidRDefault="00F07E4E" w:rsidP="00F07E4E">
      <w:pPr>
        <w:tabs>
          <w:tab w:val="left" w:pos="0"/>
        </w:tabs>
        <w:ind w:firstLine="142"/>
        <w:jc w:val="both"/>
        <w:rPr>
          <w:sz w:val="24"/>
          <w:szCs w:val="24"/>
        </w:rPr>
      </w:pPr>
      <w:r>
        <w:rPr>
          <w:sz w:val="24"/>
          <w:szCs w:val="24"/>
        </w:rPr>
        <w:t>Възложител,</w:t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  <w:t>Изпълнител,</w:t>
      </w:r>
    </w:p>
    <w:p w:rsidR="00F07E4E" w:rsidRPr="00BC1C5F" w:rsidRDefault="00F07E4E" w:rsidP="00F07E4E">
      <w:pPr>
        <w:rPr>
          <w:sz w:val="24"/>
          <w:szCs w:val="24"/>
        </w:rPr>
      </w:pPr>
      <w:r w:rsidRPr="00BC1C5F">
        <w:rPr>
          <w:sz w:val="24"/>
          <w:szCs w:val="24"/>
        </w:rPr>
        <w:t>Директор :</w:t>
      </w:r>
      <w:r w:rsidR="00F77D57" w:rsidRPr="00F77D57">
        <w:t xml:space="preserve"> </w:t>
      </w:r>
      <w:r w:rsidR="00F77D57">
        <w:t>/п/</w:t>
      </w:r>
      <w:proofErr w:type="spellStart"/>
      <w:r w:rsidR="00F77D57">
        <w:t>залич</w:t>
      </w:r>
      <w:proofErr w:type="spellEnd"/>
      <w:r w:rsidR="00F77D57">
        <w:t>.</w:t>
      </w:r>
      <w:proofErr w:type="spellStart"/>
      <w:r w:rsidR="00F77D57">
        <w:t>Регл</w:t>
      </w:r>
      <w:proofErr w:type="spellEnd"/>
      <w:r w:rsidR="00F77D57">
        <w:t>.ЕС2016/679</w:t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  <w:t>Управител :</w:t>
      </w:r>
      <w:r w:rsidR="00F77D57" w:rsidRPr="00F77D57">
        <w:t xml:space="preserve"> </w:t>
      </w:r>
      <w:r w:rsidR="00F77D57">
        <w:t>/п/</w:t>
      </w:r>
      <w:proofErr w:type="spellStart"/>
      <w:r w:rsidR="00F77D57">
        <w:t>залич</w:t>
      </w:r>
      <w:proofErr w:type="spellEnd"/>
      <w:r w:rsidR="00F77D57">
        <w:t>.</w:t>
      </w:r>
      <w:proofErr w:type="spellStart"/>
      <w:r w:rsidR="00F77D57">
        <w:t>Регл</w:t>
      </w:r>
      <w:proofErr w:type="spellEnd"/>
      <w:r w:rsidR="00F77D57">
        <w:t>.ЕС2016/679</w:t>
      </w:r>
    </w:p>
    <w:p w:rsidR="00F77D57" w:rsidRDefault="00F07E4E" w:rsidP="00F07E4E">
      <w:pPr>
        <w:rPr>
          <w:sz w:val="24"/>
          <w:szCs w:val="24"/>
        </w:rPr>
      </w:pPr>
      <w:r w:rsidRPr="00BC1C5F">
        <w:rPr>
          <w:sz w:val="24"/>
          <w:szCs w:val="24"/>
        </w:rPr>
        <w:tab/>
        <w:t xml:space="preserve">/ </w:t>
      </w:r>
      <w:r>
        <w:rPr>
          <w:sz w:val="24"/>
          <w:szCs w:val="24"/>
        </w:rPr>
        <w:t>инж.Г.Костадинов</w:t>
      </w:r>
      <w:r w:rsidRPr="00BC1C5F">
        <w:rPr>
          <w:sz w:val="24"/>
          <w:szCs w:val="24"/>
        </w:rPr>
        <w:t>/</w:t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</w:p>
    <w:p w:rsidR="00F77D57" w:rsidRDefault="00F77D57" w:rsidP="00F07E4E">
      <w:pPr>
        <w:rPr>
          <w:sz w:val="24"/>
          <w:szCs w:val="24"/>
        </w:rPr>
      </w:pPr>
    </w:p>
    <w:p w:rsidR="00F07E4E" w:rsidRPr="00BC1C5F" w:rsidRDefault="00F07E4E" w:rsidP="00F07E4E">
      <w:pPr>
        <w:rPr>
          <w:sz w:val="24"/>
          <w:szCs w:val="24"/>
        </w:rPr>
      </w:pPr>
      <w:r w:rsidRPr="00BC1C5F">
        <w:rPr>
          <w:sz w:val="24"/>
          <w:szCs w:val="24"/>
        </w:rPr>
        <w:t>Гл.счетоводител :</w:t>
      </w:r>
      <w:r w:rsidR="00F77D57" w:rsidRPr="00F77D57">
        <w:t xml:space="preserve"> </w:t>
      </w:r>
      <w:r w:rsidR="00F77D57">
        <w:t>/п/</w:t>
      </w:r>
      <w:proofErr w:type="spellStart"/>
      <w:r w:rsidR="00F77D57">
        <w:t>залич</w:t>
      </w:r>
      <w:proofErr w:type="spellEnd"/>
      <w:r w:rsidR="00F77D57">
        <w:t>.</w:t>
      </w:r>
      <w:proofErr w:type="spellStart"/>
      <w:r w:rsidR="00F77D57">
        <w:t>Регл</w:t>
      </w:r>
      <w:proofErr w:type="spellEnd"/>
      <w:r w:rsidR="00F77D57">
        <w:t>.ЕС2016/679</w:t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</w:p>
    <w:p w:rsidR="00F07E4E" w:rsidRDefault="00F07E4E" w:rsidP="00F07E4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</w:t>
      </w:r>
      <w:r w:rsidRPr="00BC1C5F">
        <w:rPr>
          <w:sz w:val="24"/>
          <w:szCs w:val="24"/>
        </w:rPr>
        <w:t xml:space="preserve">/ </w:t>
      </w:r>
      <w:r>
        <w:rPr>
          <w:sz w:val="24"/>
          <w:szCs w:val="24"/>
        </w:rPr>
        <w:t>М.Москова</w:t>
      </w:r>
      <w:r w:rsidRPr="00BC1C5F">
        <w:rPr>
          <w:sz w:val="24"/>
          <w:szCs w:val="24"/>
        </w:rPr>
        <w:t xml:space="preserve"> /</w:t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</w:p>
    <w:p w:rsidR="00F07E4E" w:rsidRPr="00BC1C5F" w:rsidRDefault="00F07E4E" w:rsidP="00F07E4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07E4E" w:rsidRDefault="00F07E4E" w:rsidP="00F07E4E">
      <w:pPr>
        <w:rPr>
          <w:sz w:val="24"/>
          <w:szCs w:val="24"/>
        </w:rPr>
      </w:pPr>
    </w:p>
    <w:p w:rsidR="00F07E4E" w:rsidRPr="00BC1C5F" w:rsidRDefault="00F07E4E" w:rsidP="00F07E4E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Правоспоспособен</w:t>
      </w:r>
      <w:proofErr w:type="spellEnd"/>
      <w:r>
        <w:rPr>
          <w:sz w:val="24"/>
          <w:szCs w:val="24"/>
        </w:rPr>
        <w:t xml:space="preserve"> юрист</w:t>
      </w:r>
      <w:r w:rsidRPr="00BC1C5F">
        <w:rPr>
          <w:sz w:val="24"/>
          <w:szCs w:val="24"/>
        </w:rPr>
        <w:t>:</w:t>
      </w:r>
      <w:r w:rsidR="00F77D57" w:rsidRPr="00F77D57">
        <w:t xml:space="preserve"> </w:t>
      </w:r>
      <w:r w:rsidR="00F77D57">
        <w:t>/п/залич.Регл.ЕС2016/679</w:t>
      </w:r>
    </w:p>
    <w:p w:rsidR="00F07E4E" w:rsidRDefault="00F07E4E" w:rsidP="00F07E4E">
      <w:pPr>
        <w:rPr>
          <w:sz w:val="24"/>
          <w:szCs w:val="24"/>
        </w:rPr>
      </w:pPr>
      <w:r>
        <w:rPr>
          <w:sz w:val="24"/>
          <w:szCs w:val="24"/>
        </w:rPr>
        <w:tab/>
      </w:r>
      <w:r w:rsidRPr="00BC1C5F">
        <w:rPr>
          <w:sz w:val="24"/>
          <w:szCs w:val="24"/>
        </w:rPr>
        <w:t xml:space="preserve">/ </w:t>
      </w:r>
      <w:r>
        <w:rPr>
          <w:sz w:val="24"/>
          <w:szCs w:val="24"/>
        </w:rPr>
        <w:t>В.Абаджиева</w:t>
      </w:r>
      <w:r w:rsidRPr="00BC1C5F">
        <w:rPr>
          <w:sz w:val="24"/>
          <w:szCs w:val="24"/>
        </w:rPr>
        <w:t xml:space="preserve"> /</w:t>
      </w:r>
    </w:p>
    <w:p w:rsidR="00D86A03" w:rsidRDefault="00D86A03"/>
    <w:sectPr w:rsidR="00D86A03" w:rsidSect="00D86A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l Times New Roman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4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200" w:hanging="1440"/>
      </w:pPr>
    </w:lvl>
  </w:abstractNum>
  <w:abstractNum w:abstractNumId="2">
    <w:nsid w:val="00000003"/>
    <w:multiLevelType w:val="multilevel"/>
    <w:tmpl w:val="00000003"/>
    <w:name w:val="WW8Num20"/>
    <w:lvl w:ilvl="0">
      <w:start w:val="2"/>
      <w:numFmt w:val="upperRoman"/>
      <w:lvlText w:val="%1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3">
    <w:nsid w:val="00000004"/>
    <w:multiLevelType w:val="singleLevel"/>
    <w:tmpl w:val="00000004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Cs/>
        <w:sz w:val="24"/>
        <w:szCs w:val="24"/>
      </w:rPr>
    </w:lvl>
  </w:abstractNum>
  <w:abstractNum w:abstractNumId="4">
    <w:nsid w:val="00000005"/>
    <w:multiLevelType w:val="singleLevel"/>
    <w:tmpl w:val="00000005"/>
    <w:name w:val="WW8Num3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Cs/>
        <w:sz w:val="24"/>
        <w:szCs w:val="24"/>
      </w:rPr>
    </w:lvl>
  </w:abstractNum>
  <w:abstractNum w:abstractNumId="5">
    <w:nsid w:val="00000006"/>
    <w:multiLevelType w:val="singleLevel"/>
    <w:tmpl w:val="00000006"/>
    <w:name w:val="WW8Num3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6">
    <w:nsid w:val="00000007"/>
    <w:multiLevelType w:val="multilevel"/>
    <w:tmpl w:val="00000007"/>
    <w:name w:val="WW8Num39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4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200" w:hanging="1440"/>
      </w:pPr>
    </w:lvl>
  </w:abstractNum>
  <w:abstractNum w:abstractNumId="7">
    <w:nsid w:val="00000008"/>
    <w:multiLevelType w:val="singleLevel"/>
    <w:tmpl w:val="00000008"/>
    <w:name w:val="WW8Num4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ll Times New Roman" w:hAnsi="All Times New Roman" w:cs="All Times New Roman"/>
      </w:rPr>
    </w:lvl>
  </w:abstractNum>
  <w:abstractNum w:abstractNumId="8">
    <w:nsid w:val="03AD25B9"/>
    <w:multiLevelType w:val="hybridMultilevel"/>
    <w:tmpl w:val="319224A8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9140521"/>
    <w:multiLevelType w:val="multilevel"/>
    <w:tmpl w:val="BADAF22C"/>
    <w:lvl w:ilvl="0">
      <w:start w:val="2"/>
      <w:numFmt w:val="decimal"/>
      <w:lvlText w:val="%1."/>
      <w:lvlJc w:val="left"/>
      <w:pPr>
        <w:ind w:left="1287" w:hanging="360"/>
      </w:pPr>
      <w:rPr>
        <w:rFonts w:cs="Times New Roman" w:hint="default"/>
        <w:b/>
      </w:rPr>
    </w:lvl>
    <w:lvl w:ilvl="1">
      <w:start w:val="1"/>
      <w:numFmt w:val="decimal"/>
      <w:lvlText w:val="2.%2."/>
      <w:lvlJc w:val="left"/>
      <w:pPr>
        <w:ind w:left="1288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 w:hint="default"/>
      </w:rPr>
    </w:lvl>
  </w:abstractNum>
  <w:abstractNum w:abstractNumId="10">
    <w:nsid w:val="0F9206AD"/>
    <w:multiLevelType w:val="multilevel"/>
    <w:tmpl w:val="1B3C3A66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13.%2."/>
      <w:lvlJc w:val="left"/>
      <w:pPr>
        <w:ind w:left="118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1">
    <w:nsid w:val="180C2CC3"/>
    <w:multiLevelType w:val="multilevel"/>
    <w:tmpl w:val="D1B6ED10"/>
    <w:lvl w:ilvl="0">
      <w:start w:val="7"/>
      <w:numFmt w:val="decimal"/>
      <w:lvlText w:val="%1."/>
      <w:lvlJc w:val="left"/>
      <w:pPr>
        <w:ind w:left="1425" w:hanging="360"/>
      </w:pPr>
      <w:rPr>
        <w:rFonts w:hint="default"/>
        <w:color w:val="auto"/>
      </w:rPr>
    </w:lvl>
    <w:lvl w:ilvl="1">
      <w:start w:val="1"/>
      <w:numFmt w:val="decimal"/>
      <w:lvlText w:val="3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12">
    <w:nsid w:val="1A126C7F"/>
    <w:multiLevelType w:val="hybridMultilevel"/>
    <w:tmpl w:val="199253F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D933BFD"/>
    <w:multiLevelType w:val="multilevel"/>
    <w:tmpl w:val="1C402C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28F15A98"/>
    <w:multiLevelType w:val="multilevel"/>
    <w:tmpl w:val="EFC4DCA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5">
    <w:nsid w:val="2DF07DFE"/>
    <w:multiLevelType w:val="hybridMultilevel"/>
    <w:tmpl w:val="90B640B2"/>
    <w:lvl w:ilvl="0" w:tplc="B1BCF220">
      <w:start w:val="5"/>
      <w:numFmt w:val="decimal"/>
      <w:lvlText w:val="%1."/>
      <w:lvlJc w:val="left"/>
      <w:pPr>
        <w:ind w:left="1287" w:hanging="360"/>
      </w:pPr>
      <w:rPr>
        <w:rFonts w:cs="Times New Roman"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850CEC"/>
    <w:multiLevelType w:val="multilevel"/>
    <w:tmpl w:val="CD7CCACC"/>
    <w:lvl w:ilvl="0">
      <w:start w:val="1"/>
      <w:numFmt w:val="decimal"/>
      <w:lvlText w:val="12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17">
    <w:nsid w:val="33883477"/>
    <w:multiLevelType w:val="multilevel"/>
    <w:tmpl w:val="5DFE748A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eastAsia="Calibri" w:hAnsi="Calibri" w:cs="Times New Roman"/>
        <w:i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8">
    <w:nsid w:val="3F624B9C"/>
    <w:multiLevelType w:val="multilevel"/>
    <w:tmpl w:val="5A223908"/>
    <w:lvl w:ilvl="0">
      <w:start w:val="3"/>
      <w:numFmt w:val="decimal"/>
      <w:lvlText w:val="%1."/>
      <w:lvlJc w:val="left"/>
      <w:pPr>
        <w:ind w:left="1080" w:hanging="720"/>
      </w:pPr>
      <w:rPr>
        <w:rFonts w:cs="Times New Roman" w:hint="default"/>
        <w:b/>
      </w:rPr>
    </w:lvl>
    <w:lvl w:ilvl="1">
      <w:start w:val="19"/>
      <w:numFmt w:val="decimal"/>
      <w:isLgl/>
      <w:lvlText w:val="%1.%2."/>
      <w:lvlJc w:val="left"/>
      <w:pPr>
        <w:ind w:left="1047" w:hanging="48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color w:val="2E74B5"/>
      </w:rPr>
    </w:lvl>
  </w:abstractNum>
  <w:abstractNum w:abstractNumId="19">
    <w:nsid w:val="40FD67CD"/>
    <w:multiLevelType w:val="hybridMultilevel"/>
    <w:tmpl w:val="022CABD2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43EF63DB"/>
    <w:multiLevelType w:val="hybridMultilevel"/>
    <w:tmpl w:val="11A8C880"/>
    <w:lvl w:ilvl="0" w:tplc="4C86411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637BB4"/>
    <w:multiLevelType w:val="hybridMultilevel"/>
    <w:tmpl w:val="0DD280F6"/>
    <w:lvl w:ilvl="0" w:tplc="5EC4DC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D667E7E"/>
    <w:multiLevelType w:val="multilevel"/>
    <w:tmpl w:val="960CE3D4"/>
    <w:lvl w:ilvl="0">
      <w:start w:val="1"/>
      <w:numFmt w:val="decimal"/>
      <w:lvlText w:val="%1."/>
      <w:lvlJc w:val="left"/>
      <w:pPr>
        <w:ind w:left="1287" w:hanging="360"/>
      </w:pPr>
      <w:rPr>
        <w:rFonts w:cs="Times New Roman" w:hint="default"/>
        <w:b/>
      </w:rPr>
    </w:lvl>
    <w:lvl w:ilvl="1">
      <w:start w:val="1"/>
      <w:numFmt w:val="decimal"/>
      <w:lvlText w:val="1.%2."/>
      <w:lvlJc w:val="left"/>
      <w:pPr>
        <w:ind w:left="1288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 w:hint="default"/>
      </w:rPr>
    </w:lvl>
  </w:abstractNum>
  <w:abstractNum w:abstractNumId="23">
    <w:nsid w:val="54CC5382"/>
    <w:multiLevelType w:val="hybridMultilevel"/>
    <w:tmpl w:val="47D64488"/>
    <w:lvl w:ilvl="0" w:tplc="0B46C886">
      <w:start w:val="1"/>
      <w:numFmt w:val="decimal"/>
      <w:lvlText w:val="6.%1."/>
      <w:lvlJc w:val="left"/>
      <w:pPr>
        <w:ind w:left="142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4">
    <w:nsid w:val="5D294443"/>
    <w:multiLevelType w:val="hybridMultilevel"/>
    <w:tmpl w:val="7264FF2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10F3703"/>
    <w:multiLevelType w:val="multilevel"/>
    <w:tmpl w:val="0402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619E34D8"/>
    <w:multiLevelType w:val="multilevel"/>
    <w:tmpl w:val="E904C11A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14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66800722"/>
    <w:multiLevelType w:val="multilevel"/>
    <w:tmpl w:val="C19AD020"/>
    <w:lvl w:ilvl="0">
      <w:start w:val="2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>
      <w:start w:val="19"/>
      <w:numFmt w:val="decimal"/>
      <w:lvlText w:val="4.%2."/>
      <w:lvlJc w:val="left"/>
      <w:pPr>
        <w:ind w:left="1047" w:hanging="48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color w:val="2E74B5"/>
      </w:rPr>
    </w:lvl>
  </w:abstractNum>
  <w:abstractNum w:abstractNumId="28">
    <w:nsid w:val="68EA36FE"/>
    <w:multiLevelType w:val="hybridMultilevel"/>
    <w:tmpl w:val="4156085A"/>
    <w:lvl w:ilvl="0" w:tplc="F4DC5A44">
      <w:start w:val="1"/>
      <w:numFmt w:val="decimal"/>
      <w:lvlText w:val="4.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CB69B0"/>
    <w:multiLevelType w:val="hybridMultilevel"/>
    <w:tmpl w:val="E7648E58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6CC20EAB"/>
    <w:multiLevelType w:val="hybridMultilevel"/>
    <w:tmpl w:val="E146B82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76544A50"/>
    <w:multiLevelType w:val="multilevel"/>
    <w:tmpl w:val="C0841F52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13.%2."/>
      <w:lvlJc w:val="left"/>
      <w:pPr>
        <w:ind w:left="118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2">
    <w:nsid w:val="79365989"/>
    <w:multiLevelType w:val="multilevel"/>
    <w:tmpl w:val="D22C5D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17"/>
  </w:num>
  <w:num w:numId="2">
    <w:abstractNumId w:val="22"/>
  </w:num>
  <w:num w:numId="3">
    <w:abstractNumId w:val="32"/>
  </w:num>
  <w:num w:numId="4">
    <w:abstractNumId w:val="28"/>
  </w:num>
  <w:num w:numId="5">
    <w:abstractNumId w:val="27"/>
  </w:num>
  <w:num w:numId="6">
    <w:abstractNumId w:val="9"/>
  </w:num>
  <w:num w:numId="7">
    <w:abstractNumId w:val="18"/>
  </w:num>
  <w:num w:numId="8">
    <w:abstractNumId w:val="14"/>
  </w:num>
  <w:num w:numId="9">
    <w:abstractNumId w:val="16"/>
  </w:num>
  <w:num w:numId="10">
    <w:abstractNumId w:val="23"/>
  </w:num>
  <w:num w:numId="11">
    <w:abstractNumId w:val="11"/>
  </w:num>
  <w:num w:numId="12">
    <w:abstractNumId w:val="15"/>
  </w:num>
  <w:num w:numId="13">
    <w:abstractNumId w:val="10"/>
  </w:num>
  <w:num w:numId="14">
    <w:abstractNumId w:val="26"/>
  </w:num>
  <w:num w:numId="15">
    <w:abstractNumId w:val="20"/>
  </w:num>
  <w:num w:numId="16">
    <w:abstractNumId w:val="31"/>
  </w:num>
  <w:num w:numId="17">
    <w:abstractNumId w:val="0"/>
  </w:num>
  <w:num w:numId="18">
    <w:abstractNumId w:val="1"/>
  </w:num>
  <w:num w:numId="19">
    <w:abstractNumId w:val="2"/>
  </w:num>
  <w:num w:numId="20">
    <w:abstractNumId w:val="3"/>
  </w:num>
  <w:num w:numId="21">
    <w:abstractNumId w:val="4"/>
  </w:num>
  <w:num w:numId="22">
    <w:abstractNumId w:val="5"/>
  </w:num>
  <w:num w:numId="23">
    <w:abstractNumId w:val="6"/>
  </w:num>
  <w:num w:numId="24">
    <w:abstractNumId w:val="7"/>
  </w:num>
  <w:num w:numId="25">
    <w:abstractNumId w:val="19"/>
  </w:num>
  <w:num w:numId="26">
    <w:abstractNumId w:val="30"/>
  </w:num>
  <w:num w:numId="27">
    <w:abstractNumId w:val="21"/>
  </w:num>
  <w:num w:numId="28">
    <w:abstractNumId w:val="13"/>
  </w:num>
  <w:num w:numId="29">
    <w:abstractNumId w:val="25"/>
  </w:num>
  <w:num w:numId="30">
    <w:abstractNumId w:val="24"/>
  </w:num>
  <w:num w:numId="31">
    <w:abstractNumId w:val="29"/>
  </w:num>
  <w:num w:numId="32">
    <w:abstractNumId w:val="8"/>
  </w:num>
  <w:num w:numId="3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characterSpacingControl w:val="doNotCompress"/>
  <w:compat/>
  <w:rsids>
    <w:rsidRoot w:val="00F07E4E"/>
    <w:rsid w:val="000976CE"/>
    <w:rsid w:val="001F313D"/>
    <w:rsid w:val="003676AB"/>
    <w:rsid w:val="00393B7A"/>
    <w:rsid w:val="003D5C6D"/>
    <w:rsid w:val="004519BF"/>
    <w:rsid w:val="007C5829"/>
    <w:rsid w:val="00AC1C84"/>
    <w:rsid w:val="00B3238C"/>
    <w:rsid w:val="00BF77F5"/>
    <w:rsid w:val="00CC0A71"/>
    <w:rsid w:val="00D33EB5"/>
    <w:rsid w:val="00D86A03"/>
    <w:rsid w:val="00DA09B5"/>
    <w:rsid w:val="00EE6260"/>
    <w:rsid w:val="00F07E4E"/>
    <w:rsid w:val="00F77D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E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3D5C6D"/>
    <w:pPr>
      <w:keepNext/>
      <w:tabs>
        <w:tab w:val="num" w:pos="432"/>
      </w:tabs>
      <w:suppressAutoHyphens/>
      <w:ind w:left="432" w:hanging="432"/>
      <w:jc w:val="center"/>
      <w:outlineLvl w:val="0"/>
    </w:pPr>
    <w:rPr>
      <w:rFonts w:ascii="Tahoma" w:hAnsi="Tahoma" w:cs="Tahoma"/>
      <w:b/>
      <w:sz w:val="28"/>
      <w:lang w:eastAsia="zh-CN"/>
    </w:rPr>
  </w:style>
  <w:style w:type="paragraph" w:styleId="2">
    <w:name w:val="heading 2"/>
    <w:basedOn w:val="a"/>
    <w:next w:val="a"/>
    <w:link w:val="20"/>
    <w:qFormat/>
    <w:rsid w:val="003D5C6D"/>
    <w:pPr>
      <w:keepNext/>
      <w:widowControl w:val="0"/>
      <w:tabs>
        <w:tab w:val="num" w:pos="576"/>
      </w:tabs>
      <w:suppressAutoHyphens/>
      <w:spacing w:before="620"/>
      <w:ind w:left="576" w:hanging="576"/>
      <w:jc w:val="center"/>
      <w:outlineLvl w:val="1"/>
    </w:pPr>
    <w:rPr>
      <w:b/>
      <w:sz w:val="24"/>
      <w:lang w:eastAsia="zh-CN"/>
    </w:rPr>
  </w:style>
  <w:style w:type="paragraph" w:styleId="3">
    <w:name w:val="heading 3"/>
    <w:basedOn w:val="a"/>
    <w:next w:val="a"/>
    <w:link w:val="30"/>
    <w:qFormat/>
    <w:rsid w:val="003D5C6D"/>
    <w:pPr>
      <w:keepNext/>
      <w:tabs>
        <w:tab w:val="num" w:pos="720"/>
      </w:tabs>
      <w:suppressAutoHyphens/>
      <w:ind w:left="720" w:hanging="720"/>
      <w:outlineLvl w:val="2"/>
    </w:pPr>
    <w:rPr>
      <w:rFonts w:ascii="Tahoma" w:hAnsi="Tahoma" w:cs="Tahoma"/>
      <w:b/>
      <w:sz w:val="24"/>
      <w:lang w:eastAsia="bg-BG"/>
    </w:rPr>
  </w:style>
  <w:style w:type="paragraph" w:styleId="4">
    <w:name w:val="heading 4"/>
    <w:basedOn w:val="a"/>
    <w:next w:val="a"/>
    <w:link w:val="40"/>
    <w:qFormat/>
    <w:rsid w:val="003D5C6D"/>
    <w:pPr>
      <w:keepNext/>
      <w:tabs>
        <w:tab w:val="num" w:pos="864"/>
      </w:tabs>
      <w:suppressAutoHyphens/>
      <w:ind w:left="864" w:hanging="864"/>
      <w:jc w:val="both"/>
      <w:outlineLvl w:val="3"/>
    </w:pPr>
    <w:rPr>
      <w:rFonts w:ascii="Tahoma" w:hAnsi="Tahoma" w:cs="Tahoma"/>
      <w:b/>
      <w:sz w:val="24"/>
      <w:u w:val="single"/>
      <w:lang w:eastAsia="zh-CN"/>
    </w:rPr>
  </w:style>
  <w:style w:type="paragraph" w:styleId="5">
    <w:name w:val="heading 5"/>
    <w:basedOn w:val="a"/>
    <w:next w:val="a"/>
    <w:link w:val="50"/>
    <w:qFormat/>
    <w:rsid w:val="003D5C6D"/>
    <w:pPr>
      <w:keepNext/>
      <w:tabs>
        <w:tab w:val="num" w:pos="1008"/>
      </w:tabs>
      <w:suppressAutoHyphens/>
      <w:ind w:left="1008" w:hanging="1008"/>
      <w:outlineLvl w:val="4"/>
    </w:pPr>
    <w:rPr>
      <w:rFonts w:ascii="Tahoma" w:hAnsi="Tahoma" w:cs="Tahoma"/>
      <w:b/>
      <w:lang w:eastAsia="zh-CN"/>
    </w:rPr>
  </w:style>
  <w:style w:type="paragraph" w:styleId="6">
    <w:name w:val="heading 6"/>
    <w:basedOn w:val="a"/>
    <w:next w:val="a"/>
    <w:link w:val="60"/>
    <w:qFormat/>
    <w:rsid w:val="003D5C6D"/>
    <w:pPr>
      <w:keepNext/>
      <w:tabs>
        <w:tab w:val="num" w:pos="1152"/>
      </w:tabs>
      <w:suppressAutoHyphens/>
      <w:ind w:left="1152" w:hanging="1152"/>
      <w:jc w:val="center"/>
      <w:outlineLvl w:val="5"/>
    </w:pPr>
    <w:rPr>
      <w:rFonts w:ascii="Tahoma" w:hAnsi="Tahoma" w:cs="Tahoma"/>
      <w:b/>
      <w:sz w:val="32"/>
      <w:lang w:eastAsia="zh-CN"/>
    </w:rPr>
  </w:style>
  <w:style w:type="paragraph" w:styleId="7">
    <w:name w:val="heading 7"/>
    <w:basedOn w:val="a"/>
    <w:next w:val="a"/>
    <w:link w:val="70"/>
    <w:qFormat/>
    <w:rsid w:val="003D5C6D"/>
    <w:pPr>
      <w:keepNext/>
      <w:tabs>
        <w:tab w:val="num" w:pos="1296"/>
      </w:tabs>
      <w:suppressAutoHyphens/>
      <w:ind w:left="1296" w:hanging="1296"/>
      <w:jc w:val="center"/>
      <w:outlineLvl w:val="6"/>
    </w:pPr>
    <w:rPr>
      <w:b/>
      <w:bCs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07E4E"/>
    <w:pPr>
      <w:jc w:val="both"/>
    </w:pPr>
    <w:rPr>
      <w:rFonts w:ascii="Tahoma" w:hAnsi="Tahoma"/>
      <w:b/>
      <w:sz w:val="24"/>
    </w:rPr>
  </w:style>
  <w:style w:type="character" w:customStyle="1" w:styleId="a4">
    <w:name w:val="Основен текст Знак"/>
    <w:basedOn w:val="a0"/>
    <w:link w:val="a3"/>
    <w:rsid w:val="00F07E4E"/>
    <w:rPr>
      <w:rFonts w:ascii="Tahoma" w:eastAsia="Times New Roman" w:hAnsi="Tahoma" w:cs="Times New Roman"/>
      <w:b/>
      <w:sz w:val="24"/>
      <w:szCs w:val="20"/>
    </w:rPr>
  </w:style>
  <w:style w:type="paragraph" w:styleId="a5">
    <w:name w:val="Body Text Indent"/>
    <w:basedOn w:val="a"/>
    <w:link w:val="a6"/>
    <w:rsid w:val="00F07E4E"/>
    <w:pPr>
      <w:ind w:left="720"/>
    </w:pPr>
    <w:rPr>
      <w:rFonts w:ascii="Tahoma" w:hAnsi="Tahoma"/>
      <w:b/>
      <w:sz w:val="24"/>
    </w:rPr>
  </w:style>
  <w:style w:type="character" w:customStyle="1" w:styleId="a6">
    <w:name w:val="Основен текст с отстъп Знак"/>
    <w:basedOn w:val="a0"/>
    <w:link w:val="a5"/>
    <w:rsid w:val="00F07E4E"/>
    <w:rPr>
      <w:rFonts w:ascii="Tahoma" w:eastAsia="Times New Roman" w:hAnsi="Tahoma" w:cs="Times New Roman"/>
      <w:b/>
      <w:sz w:val="24"/>
      <w:szCs w:val="20"/>
    </w:rPr>
  </w:style>
  <w:style w:type="paragraph" w:styleId="a7">
    <w:name w:val="List Paragraph"/>
    <w:basedOn w:val="a"/>
    <w:qFormat/>
    <w:rsid w:val="00F07E4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bg-BG"/>
    </w:rPr>
  </w:style>
  <w:style w:type="character" w:customStyle="1" w:styleId="ala53">
    <w:name w:val="al_a53"/>
    <w:rsid w:val="00F07E4E"/>
    <w:rPr>
      <w:rFonts w:cs="Times New Roman"/>
    </w:rPr>
  </w:style>
  <w:style w:type="character" w:customStyle="1" w:styleId="bumpedfont15">
    <w:name w:val="bumpedfont15"/>
    <w:rsid w:val="00F07E4E"/>
  </w:style>
  <w:style w:type="character" w:customStyle="1" w:styleId="10">
    <w:name w:val="Заглавие 1 Знак"/>
    <w:basedOn w:val="a0"/>
    <w:link w:val="1"/>
    <w:rsid w:val="003D5C6D"/>
    <w:rPr>
      <w:rFonts w:ascii="Tahoma" w:eastAsia="Times New Roman" w:hAnsi="Tahoma" w:cs="Tahoma"/>
      <w:b/>
      <w:sz w:val="28"/>
      <w:szCs w:val="20"/>
      <w:lang w:eastAsia="zh-CN"/>
    </w:rPr>
  </w:style>
  <w:style w:type="character" w:customStyle="1" w:styleId="20">
    <w:name w:val="Заглавие 2 Знак"/>
    <w:basedOn w:val="a0"/>
    <w:link w:val="2"/>
    <w:rsid w:val="003D5C6D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30">
    <w:name w:val="Заглавие 3 Знак"/>
    <w:basedOn w:val="a0"/>
    <w:link w:val="3"/>
    <w:rsid w:val="003D5C6D"/>
    <w:rPr>
      <w:rFonts w:ascii="Tahoma" w:eastAsia="Times New Roman" w:hAnsi="Tahoma" w:cs="Tahoma"/>
      <w:b/>
      <w:sz w:val="24"/>
      <w:szCs w:val="20"/>
      <w:lang w:eastAsia="bg-BG"/>
    </w:rPr>
  </w:style>
  <w:style w:type="character" w:customStyle="1" w:styleId="40">
    <w:name w:val="Заглавие 4 Знак"/>
    <w:basedOn w:val="a0"/>
    <w:link w:val="4"/>
    <w:rsid w:val="003D5C6D"/>
    <w:rPr>
      <w:rFonts w:ascii="Tahoma" w:eastAsia="Times New Roman" w:hAnsi="Tahoma" w:cs="Tahoma"/>
      <w:b/>
      <w:sz w:val="24"/>
      <w:szCs w:val="20"/>
      <w:u w:val="single"/>
      <w:lang w:eastAsia="zh-CN"/>
    </w:rPr>
  </w:style>
  <w:style w:type="character" w:customStyle="1" w:styleId="50">
    <w:name w:val="Заглавие 5 Знак"/>
    <w:basedOn w:val="a0"/>
    <w:link w:val="5"/>
    <w:rsid w:val="003D5C6D"/>
    <w:rPr>
      <w:rFonts w:ascii="Tahoma" w:eastAsia="Times New Roman" w:hAnsi="Tahoma" w:cs="Tahoma"/>
      <w:b/>
      <w:sz w:val="20"/>
      <w:szCs w:val="20"/>
      <w:lang w:eastAsia="zh-CN"/>
    </w:rPr>
  </w:style>
  <w:style w:type="character" w:customStyle="1" w:styleId="60">
    <w:name w:val="Заглавие 6 Знак"/>
    <w:basedOn w:val="a0"/>
    <w:link w:val="6"/>
    <w:rsid w:val="003D5C6D"/>
    <w:rPr>
      <w:rFonts w:ascii="Tahoma" w:eastAsia="Times New Roman" w:hAnsi="Tahoma" w:cs="Tahoma"/>
      <w:b/>
      <w:sz w:val="32"/>
      <w:szCs w:val="20"/>
      <w:lang w:eastAsia="zh-CN"/>
    </w:rPr>
  </w:style>
  <w:style w:type="character" w:customStyle="1" w:styleId="70">
    <w:name w:val="Заглавие 7 Знак"/>
    <w:basedOn w:val="a0"/>
    <w:link w:val="7"/>
    <w:rsid w:val="003D5C6D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character" w:customStyle="1" w:styleId="WW8Num1z0">
    <w:name w:val="WW8Num1z0"/>
    <w:rsid w:val="003D5C6D"/>
    <w:rPr>
      <w:sz w:val="24"/>
      <w:szCs w:val="24"/>
      <w:lang w:val="bg-BG"/>
    </w:rPr>
  </w:style>
  <w:style w:type="character" w:customStyle="1" w:styleId="WW8Num2z0">
    <w:name w:val="WW8Num2z0"/>
    <w:rsid w:val="003D5C6D"/>
    <w:rPr>
      <w:b w:val="0"/>
    </w:rPr>
  </w:style>
  <w:style w:type="character" w:customStyle="1" w:styleId="WW8Num2z1">
    <w:name w:val="WW8Num2z1"/>
    <w:rsid w:val="003D5C6D"/>
    <w:rPr>
      <w:b w:val="0"/>
      <w:i w:val="0"/>
      <w:color w:val="auto"/>
      <w:sz w:val="24"/>
      <w:szCs w:val="24"/>
    </w:rPr>
  </w:style>
  <w:style w:type="character" w:customStyle="1" w:styleId="WW8Num2z2">
    <w:name w:val="WW8Num2z2"/>
    <w:rsid w:val="003D5C6D"/>
    <w:rPr>
      <w:b/>
    </w:rPr>
  </w:style>
  <w:style w:type="character" w:customStyle="1" w:styleId="WW8Num2z3">
    <w:name w:val="WW8Num2z3"/>
    <w:rsid w:val="003D5C6D"/>
    <w:rPr>
      <w:b w:val="0"/>
      <w:sz w:val="24"/>
      <w:szCs w:val="24"/>
    </w:rPr>
  </w:style>
  <w:style w:type="character" w:customStyle="1" w:styleId="WW8Num2z5">
    <w:name w:val="WW8Num2z5"/>
    <w:rsid w:val="003D5C6D"/>
  </w:style>
  <w:style w:type="character" w:customStyle="1" w:styleId="WW8Num2z6">
    <w:name w:val="WW8Num2z6"/>
    <w:rsid w:val="003D5C6D"/>
  </w:style>
  <w:style w:type="character" w:customStyle="1" w:styleId="WW8Num2z7">
    <w:name w:val="WW8Num2z7"/>
    <w:rsid w:val="003D5C6D"/>
  </w:style>
  <w:style w:type="character" w:customStyle="1" w:styleId="WW8Num2z8">
    <w:name w:val="WW8Num2z8"/>
    <w:rsid w:val="003D5C6D"/>
  </w:style>
  <w:style w:type="character" w:customStyle="1" w:styleId="WW8Num3z0">
    <w:name w:val="WW8Num3z0"/>
    <w:rsid w:val="003D5C6D"/>
    <w:rPr>
      <w:sz w:val="24"/>
      <w:szCs w:val="24"/>
    </w:rPr>
  </w:style>
  <w:style w:type="character" w:customStyle="1" w:styleId="WW8Num4z0">
    <w:name w:val="WW8Num4z0"/>
    <w:rsid w:val="003D5C6D"/>
    <w:rPr>
      <w:sz w:val="24"/>
      <w:szCs w:val="24"/>
    </w:rPr>
  </w:style>
  <w:style w:type="character" w:customStyle="1" w:styleId="WW8Num5z0">
    <w:name w:val="WW8Num5z0"/>
    <w:rsid w:val="003D5C6D"/>
    <w:rPr>
      <w:sz w:val="24"/>
      <w:szCs w:val="24"/>
    </w:rPr>
  </w:style>
  <w:style w:type="character" w:customStyle="1" w:styleId="WW8Num6z0">
    <w:name w:val="WW8Num6z0"/>
    <w:rsid w:val="003D5C6D"/>
  </w:style>
  <w:style w:type="character" w:customStyle="1" w:styleId="WW8Num6z1">
    <w:name w:val="WW8Num6z1"/>
    <w:rsid w:val="003D5C6D"/>
  </w:style>
  <w:style w:type="character" w:customStyle="1" w:styleId="WW8Num6z2">
    <w:name w:val="WW8Num6z2"/>
    <w:rsid w:val="003D5C6D"/>
  </w:style>
  <w:style w:type="character" w:customStyle="1" w:styleId="WW8Num6z3">
    <w:name w:val="WW8Num6z3"/>
    <w:rsid w:val="003D5C6D"/>
  </w:style>
  <w:style w:type="character" w:customStyle="1" w:styleId="WW8Num6z4">
    <w:name w:val="WW8Num6z4"/>
    <w:rsid w:val="003D5C6D"/>
  </w:style>
  <w:style w:type="character" w:customStyle="1" w:styleId="WW8Num6z5">
    <w:name w:val="WW8Num6z5"/>
    <w:rsid w:val="003D5C6D"/>
  </w:style>
  <w:style w:type="character" w:customStyle="1" w:styleId="WW8Num6z6">
    <w:name w:val="WW8Num6z6"/>
    <w:rsid w:val="003D5C6D"/>
  </w:style>
  <w:style w:type="character" w:customStyle="1" w:styleId="WW8Num6z7">
    <w:name w:val="WW8Num6z7"/>
    <w:rsid w:val="003D5C6D"/>
  </w:style>
  <w:style w:type="character" w:customStyle="1" w:styleId="WW8Num6z8">
    <w:name w:val="WW8Num6z8"/>
    <w:rsid w:val="003D5C6D"/>
  </w:style>
  <w:style w:type="character" w:customStyle="1" w:styleId="WW8Num7z0">
    <w:name w:val="WW8Num7z0"/>
    <w:rsid w:val="003D5C6D"/>
    <w:rPr>
      <w:rFonts w:ascii="Symbol" w:hAnsi="Symbol" w:cs="Symbol"/>
    </w:rPr>
  </w:style>
  <w:style w:type="character" w:customStyle="1" w:styleId="WW8Num7z1">
    <w:name w:val="WW8Num7z1"/>
    <w:rsid w:val="003D5C6D"/>
    <w:rPr>
      <w:rFonts w:ascii="Courier New" w:hAnsi="Courier New" w:cs="Courier New"/>
    </w:rPr>
  </w:style>
  <w:style w:type="character" w:customStyle="1" w:styleId="WW8Num7z2">
    <w:name w:val="WW8Num7z2"/>
    <w:rsid w:val="003D5C6D"/>
    <w:rPr>
      <w:rFonts w:ascii="Wingdings" w:hAnsi="Wingdings" w:cs="Wingdings"/>
    </w:rPr>
  </w:style>
  <w:style w:type="character" w:customStyle="1" w:styleId="WW8Num8z0">
    <w:name w:val="WW8Num8z0"/>
    <w:rsid w:val="003D5C6D"/>
    <w:rPr>
      <w:rFonts w:ascii="Symbol" w:hAnsi="Symbol" w:cs="Symbol"/>
      <w:sz w:val="24"/>
      <w:szCs w:val="24"/>
    </w:rPr>
  </w:style>
  <w:style w:type="character" w:customStyle="1" w:styleId="WW8Num8z1">
    <w:name w:val="WW8Num8z1"/>
    <w:rsid w:val="003D5C6D"/>
  </w:style>
  <w:style w:type="character" w:customStyle="1" w:styleId="WW8Num8z2">
    <w:name w:val="WW8Num8z2"/>
    <w:rsid w:val="003D5C6D"/>
  </w:style>
  <w:style w:type="character" w:customStyle="1" w:styleId="WW8Num8z3">
    <w:name w:val="WW8Num8z3"/>
    <w:rsid w:val="003D5C6D"/>
  </w:style>
  <w:style w:type="character" w:customStyle="1" w:styleId="WW8Num8z4">
    <w:name w:val="WW8Num8z4"/>
    <w:rsid w:val="003D5C6D"/>
  </w:style>
  <w:style w:type="character" w:customStyle="1" w:styleId="WW8Num8z5">
    <w:name w:val="WW8Num8z5"/>
    <w:rsid w:val="003D5C6D"/>
  </w:style>
  <w:style w:type="character" w:customStyle="1" w:styleId="WW8Num8z6">
    <w:name w:val="WW8Num8z6"/>
    <w:rsid w:val="003D5C6D"/>
  </w:style>
  <w:style w:type="character" w:customStyle="1" w:styleId="WW8Num8z7">
    <w:name w:val="WW8Num8z7"/>
    <w:rsid w:val="003D5C6D"/>
  </w:style>
  <w:style w:type="character" w:customStyle="1" w:styleId="WW8Num8z8">
    <w:name w:val="WW8Num8z8"/>
    <w:rsid w:val="003D5C6D"/>
  </w:style>
  <w:style w:type="character" w:customStyle="1" w:styleId="WW8Num9z0">
    <w:name w:val="WW8Num9z0"/>
    <w:rsid w:val="003D5C6D"/>
  </w:style>
  <w:style w:type="character" w:customStyle="1" w:styleId="WW8Num9z1">
    <w:name w:val="WW8Num9z1"/>
    <w:rsid w:val="003D5C6D"/>
  </w:style>
  <w:style w:type="character" w:customStyle="1" w:styleId="WW8Num9z2">
    <w:name w:val="WW8Num9z2"/>
    <w:rsid w:val="003D5C6D"/>
  </w:style>
  <w:style w:type="character" w:customStyle="1" w:styleId="WW8Num9z3">
    <w:name w:val="WW8Num9z3"/>
    <w:rsid w:val="003D5C6D"/>
  </w:style>
  <w:style w:type="character" w:customStyle="1" w:styleId="WW8Num9z4">
    <w:name w:val="WW8Num9z4"/>
    <w:rsid w:val="003D5C6D"/>
  </w:style>
  <w:style w:type="character" w:customStyle="1" w:styleId="WW8Num9z5">
    <w:name w:val="WW8Num9z5"/>
    <w:rsid w:val="003D5C6D"/>
  </w:style>
  <w:style w:type="character" w:customStyle="1" w:styleId="WW8Num9z6">
    <w:name w:val="WW8Num9z6"/>
    <w:rsid w:val="003D5C6D"/>
  </w:style>
  <w:style w:type="character" w:customStyle="1" w:styleId="WW8Num9z7">
    <w:name w:val="WW8Num9z7"/>
    <w:rsid w:val="003D5C6D"/>
  </w:style>
  <w:style w:type="character" w:customStyle="1" w:styleId="WW8Num9z8">
    <w:name w:val="WW8Num9z8"/>
    <w:rsid w:val="003D5C6D"/>
  </w:style>
  <w:style w:type="character" w:customStyle="1" w:styleId="WW8Num10z0">
    <w:name w:val="WW8Num10z0"/>
    <w:rsid w:val="003D5C6D"/>
  </w:style>
  <w:style w:type="character" w:customStyle="1" w:styleId="WW8Num10z1">
    <w:name w:val="WW8Num10z1"/>
    <w:rsid w:val="003D5C6D"/>
  </w:style>
  <w:style w:type="character" w:customStyle="1" w:styleId="WW8Num10z2">
    <w:name w:val="WW8Num10z2"/>
    <w:rsid w:val="003D5C6D"/>
  </w:style>
  <w:style w:type="character" w:customStyle="1" w:styleId="WW8Num10z3">
    <w:name w:val="WW8Num10z3"/>
    <w:rsid w:val="003D5C6D"/>
  </w:style>
  <w:style w:type="character" w:customStyle="1" w:styleId="WW8Num10z4">
    <w:name w:val="WW8Num10z4"/>
    <w:rsid w:val="003D5C6D"/>
  </w:style>
  <w:style w:type="character" w:customStyle="1" w:styleId="WW8Num10z5">
    <w:name w:val="WW8Num10z5"/>
    <w:rsid w:val="003D5C6D"/>
  </w:style>
  <w:style w:type="character" w:customStyle="1" w:styleId="WW8Num10z6">
    <w:name w:val="WW8Num10z6"/>
    <w:rsid w:val="003D5C6D"/>
  </w:style>
  <w:style w:type="character" w:customStyle="1" w:styleId="WW8Num10z7">
    <w:name w:val="WW8Num10z7"/>
    <w:rsid w:val="003D5C6D"/>
  </w:style>
  <w:style w:type="character" w:customStyle="1" w:styleId="WW8Num10z8">
    <w:name w:val="WW8Num10z8"/>
    <w:rsid w:val="003D5C6D"/>
  </w:style>
  <w:style w:type="character" w:customStyle="1" w:styleId="WW8Num11z0">
    <w:name w:val="WW8Num11z0"/>
    <w:rsid w:val="003D5C6D"/>
  </w:style>
  <w:style w:type="character" w:customStyle="1" w:styleId="WW8Num11z1">
    <w:name w:val="WW8Num11z1"/>
    <w:rsid w:val="003D5C6D"/>
  </w:style>
  <w:style w:type="character" w:customStyle="1" w:styleId="WW8Num11z2">
    <w:name w:val="WW8Num11z2"/>
    <w:rsid w:val="003D5C6D"/>
  </w:style>
  <w:style w:type="character" w:customStyle="1" w:styleId="WW8Num11z3">
    <w:name w:val="WW8Num11z3"/>
    <w:rsid w:val="003D5C6D"/>
  </w:style>
  <w:style w:type="character" w:customStyle="1" w:styleId="WW8Num11z4">
    <w:name w:val="WW8Num11z4"/>
    <w:rsid w:val="003D5C6D"/>
  </w:style>
  <w:style w:type="character" w:customStyle="1" w:styleId="WW8Num11z5">
    <w:name w:val="WW8Num11z5"/>
    <w:rsid w:val="003D5C6D"/>
  </w:style>
  <w:style w:type="character" w:customStyle="1" w:styleId="WW8Num11z6">
    <w:name w:val="WW8Num11z6"/>
    <w:rsid w:val="003D5C6D"/>
  </w:style>
  <w:style w:type="character" w:customStyle="1" w:styleId="WW8Num11z7">
    <w:name w:val="WW8Num11z7"/>
    <w:rsid w:val="003D5C6D"/>
  </w:style>
  <w:style w:type="character" w:customStyle="1" w:styleId="WW8Num11z8">
    <w:name w:val="WW8Num11z8"/>
    <w:rsid w:val="003D5C6D"/>
  </w:style>
  <w:style w:type="character" w:customStyle="1" w:styleId="WW8Num12z0">
    <w:name w:val="WW8Num12z0"/>
    <w:rsid w:val="003D5C6D"/>
  </w:style>
  <w:style w:type="character" w:customStyle="1" w:styleId="WW8Num12z1">
    <w:name w:val="WW8Num12z1"/>
    <w:rsid w:val="003D5C6D"/>
  </w:style>
  <w:style w:type="character" w:customStyle="1" w:styleId="WW8Num12z2">
    <w:name w:val="WW8Num12z2"/>
    <w:rsid w:val="003D5C6D"/>
  </w:style>
  <w:style w:type="character" w:customStyle="1" w:styleId="WW8Num12z3">
    <w:name w:val="WW8Num12z3"/>
    <w:rsid w:val="003D5C6D"/>
  </w:style>
  <w:style w:type="character" w:customStyle="1" w:styleId="WW8Num12z4">
    <w:name w:val="WW8Num12z4"/>
    <w:rsid w:val="003D5C6D"/>
  </w:style>
  <w:style w:type="character" w:customStyle="1" w:styleId="WW8Num12z5">
    <w:name w:val="WW8Num12z5"/>
    <w:rsid w:val="003D5C6D"/>
  </w:style>
  <w:style w:type="character" w:customStyle="1" w:styleId="WW8Num12z6">
    <w:name w:val="WW8Num12z6"/>
    <w:rsid w:val="003D5C6D"/>
  </w:style>
  <w:style w:type="character" w:customStyle="1" w:styleId="WW8Num12z7">
    <w:name w:val="WW8Num12z7"/>
    <w:rsid w:val="003D5C6D"/>
  </w:style>
  <w:style w:type="character" w:customStyle="1" w:styleId="WW8Num12z8">
    <w:name w:val="WW8Num12z8"/>
    <w:rsid w:val="003D5C6D"/>
  </w:style>
  <w:style w:type="character" w:customStyle="1" w:styleId="WW8Num13z0">
    <w:name w:val="WW8Num13z0"/>
    <w:rsid w:val="003D5C6D"/>
    <w:rPr>
      <w:rFonts w:ascii="All Times New Roman" w:eastAsia="Times New Roman" w:hAnsi="All Times New Roman" w:cs="All Times New Roman"/>
    </w:rPr>
  </w:style>
  <w:style w:type="character" w:customStyle="1" w:styleId="WW8Num13z1">
    <w:name w:val="WW8Num13z1"/>
    <w:rsid w:val="003D5C6D"/>
    <w:rPr>
      <w:rFonts w:ascii="Courier New" w:hAnsi="Courier New" w:cs="Courier New"/>
    </w:rPr>
  </w:style>
  <w:style w:type="character" w:customStyle="1" w:styleId="WW8Num13z2">
    <w:name w:val="WW8Num13z2"/>
    <w:rsid w:val="003D5C6D"/>
    <w:rPr>
      <w:rFonts w:ascii="Wingdings" w:hAnsi="Wingdings" w:cs="Wingdings"/>
    </w:rPr>
  </w:style>
  <w:style w:type="character" w:customStyle="1" w:styleId="WW8Num13z3">
    <w:name w:val="WW8Num13z3"/>
    <w:rsid w:val="003D5C6D"/>
    <w:rPr>
      <w:rFonts w:ascii="Symbol" w:hAnsi="Symbol" w:cs="Symbol"/>
    </w:rPr>
  </w:style>
  <w:style w:type="character" w:customStyle="1" w:styleId="WW8Num14z0">
    <w:name w:val="WW8Num14z0"/>
    <w:rsid w:val="003D5C6D"/>
  </w:style>
  <w:style w:type="character" w:customStyle="1" w:styleId="WW8Num14z1">
    <w:name w:val="WW8Num14z1"/>
    <w:rsid w:val="003D5C6D"/>
  </w:style>
  <w:style w:type="character" w:customStyle="1" w:styleId="WW8Num14z2">
    <w:name w:val="WW8Num14z2"/>
    <w:rsid w:val="003D5C6D"/>
  </w:style>
  <w:style w:type="character" w:customStyle="1" w:styleId="WW8Num14z3">
    <w:name w:val="WW8Num14z3"/>
    <w:rsid w:val="003D5C6D"/>
  </w:style>
  <w:style w:type="character" w:customStyle="1" w:styleId="WW8Num14z4">
    <w:name w:val="WW8Num14z4"/>
    <w:rsid w:val="003D5C6D"/>
  </w:style>
  <w:style w:type="character" w:customStyle="1" w:styleId="WW8Num14z5">
    <w:name w:val="WW8Num14z5"/>
    <w:rsid w:val="003D5C6D"/>
  </w:style>
  <w:style w:type="character" w:customStyle="1" w:styleId="WW8Num14z6">
    <w:name w:val="WW8Num14z6"/>
    <w:rsid w:val="003D5C6D"/>
  </w:style>
  <w:style w:type="character" w:customStyle="1" w:styleId="WW8Num14z7">
    <w:name w:val="WW8Num14z7"/>
    <w:rsid w:val="003D5C6D"/>
  </w:style>
  <w:style w:type="character" w:customStyle="1" w:styleId="WW8Num14z8">
    <w:name w:val="WW8Num14z8"/>
    <w:rsid w:val="003D5C6D"/>
  </w:style>
  <w:style w:type="character" w:customStyle="1" w:styleId="WW8Num15z0">
    <w:name w:val="WW8Num15z0"/>
    <w:rsid w:val="003D5C6D"/>
  </w:style>
  <w:style w:type="character" w:customStyle="1" w:styleId="WW8Num15z1">
    <w:name w:val="WW8Num15z1"/>
    <w:rsid w:val="003D5C6D"/>
  </w:style>
  <w:style w:type="character" w:customStyle="1" w:styleId="WW8Num15z2">
    <w:name w:val="WW8Num15z2"/>
    <w:rsid w:val="003D5C6D"/>
  </w:style>
  <w:style w:type="character" w:customStyle="1" w:styleId="WW8Num15z3">
    <w:name w:val="WW8Num15z3"/>
    <w:rsid w:val="003D5C6D"/>
  </w:style>
  <w:style w:type="character" w:customStyle="1" w:styleId="WW8Num15z4">
    <w:name w:val="WW8Num15z4"/>
    <w:rsid w:val="003D5C6D"/>
  </w:style>
  <w:style w:type="character" w:customStyle="1" w:styleId="WW8Num15z5">
    <w:name w:val="WW8Num15z5"/>
    <w:rsid w:val="003D5C6D"/>
  </w:style>
  <w:style w:type="character" w:customStyle="1" w:styleId="WW8Num15z6">
    <w:name w:val="WW8Num15z6"/>
    <w:rsid w:val="003D5C6D"/>
  </w:style>
  <w:style w:type="character" w:customStyle="1" w:styleId="WW8Num15z7">
    <w:name w:val="WW8Num15z7"/>
    <w:rsid w:val="003D5C6D"/>
  </w:style>
  <w:style w:type="character" w:customStyle="1" w:styleId="WW8Num15z8">
    <w:name w:val="WW8Num15z8"/>
    <w:rsid w:val="003D5C6D"/>
  </w:style>
  <w:style w:type="character" w:customStyle="1" w:styleId="WW8Num16z0">
    <w:name w:val="WW8Num16z0"/>
    <w:rsid w:val="003D5C6D"/>
    <w:rPr>
      <w:b w:val="0"/>
    </w:rPr>
  </w:style>
  <w:style w:type="character" w:customStyle="1" w:styleId="WW8Num16z1">
    <w:name w:val="WW8Num16z1"/>
    <w:rsid w:val="003D5C6D"/>
    <w:rPr>
      <w:b w:val="0"/>
      <w:i w:val="0"/>
      <w:color w:val="auto"/>
      <w:sz w:val="24"/>
      <w:szCs w:val="24"/>
    </w:rPr>
  </w:style>
  <w:style w:type="character" w:customStyle="1" w:styleId="WW8Num16z2">
    <w:name w:val="WW8Num16z2"/>
    <w:rsid w:val="003D5C6D"/>
    <w:rPr>
      <w:b/>
    </w:rPr>
  </w:style>
  <w:style w:type="character" w:customStyle="1" w:styleId="WW8Num16z3">
    <w:name w:val="WW8Num16z3"/>
    <w:rsid w:val="003D5C6D"/>
    <w:rPr>
      <w:b w:val="0"/>
      <w:sz w:val="24"/>
      <w:szCs w:val="24"/>
    </w:rPr>
  </w:style>
  <w:style w:type="character" w:customStyle="1" w:styleId="WW8Num16z5">
    <w:name w:val="WW8Num16z5"/>
    <w:rsid w:val="003D5C6D"/>
  </w:style>
  <w:style w:type="character" w:customStyle="1" w:styleId="WW8Num16z6">
    <w:name w:val="WW8Num16z6"/>
    <w:rsid w:val="003D5C6D"/>
  </w:style>
  <w:style w:type="character" w:customStyle="1" w:styleId="WW8Num16z7">
    <w:name w:val="WW8Num16z7"/>
    <w:rsid w:val="003D5C6D"/>
  </w:style>
  <w:style w:type="character" w:customStyle="1" w:styleId="WW8Num16z8">
    <w:name w:val="WW8Num16z8"/>
    <w:rsid w:val="003D5C6D"/>
  </w:style>
  <w:style w:type="character" w:customStyle="1" w:styleId="WW8Num17z0">
    <w:name w:val="WW8Num17z0"/>
    <w:rsid w:val="003D5C6D"/>
  </w:style>
  <w:style w:type="character" w:customStyle="1" w:styleId="WW8Num17z1">
    <w:name w:val="WW8Num17z1"/>
    <w:rsid w:val="003D5C6D"/>
  </w:style>
  <w:style w:type="character" w:customStyle="1" w:styleId="WW8Num17z2">
    <w:name w:val="WW8Num17z2"/>
    <w:rsid w:val="003D5C6D"/>
  </w:style>
  <w:style w:type="character" w:customStyle="1" w:styleId="WW8Num17z3">
    <w:name w:val="WW8Num17z3"/>
    <w:rsid w:val="003D5C6D"/>
  </w:style>
  <w:style w:type="character" w:customStyle="1" w:styleId="WW8Num17z4">
    <w:name w:val="WW8Num17z4"/>
    <w:rsid w:val="003D5C6D"/>
  </w:style>
  <w:style w:type="character" w:customStyle="1" w:styleId="WW8Num17z5">
    <w:name w:val="WW8Num17z5"/>
    <w:rsid w:val="003D5C6D"/>
  </w:style>
  <w:style w:type="character" w:customStyle="1" w:styleId="WW8Num17z6">
    <w:name w:val="WW8Num17z6"/>
    <w:rsid w:val="003D5C6D"/>
  </w:style>
  <w:style w:type="character" w:customStyle="1" w:styleId="WW8Num17z7">
    <w:name w:val="WW8Num17z7"/>
    <w:rsid w:val="003D5C6D"/>
  </w:style>
  <w:style w:type="character" w:customStyle="1" w:styleId="WW8Num17z8">
    <w:name w:val="WW8Num17z8"/>
    <w:rsid w:val="003D5C6D"/>
  </w:style>
  <w:style w:type="character" w:customStyle="1" w:styleId="WW8Num18z0">
    <w:name w:val="WW8Num18z0"/>
    <w:rsid w:val="003D5C6D"/>
  </w:style>
  <w:style w:type="character" w:customStyle="1" w:styleId="WW8Num18z1">
    <w:name w:val="WW8Num18z1"/>
    <w:rsid w:val="003D5C6D"/>
  </w:style>
  <w:style w:type="character" w:customStyle="1" w:styleId="WW8Num18z2">
    <w:name w:val="WW8Num18z2"/>
    <w:rsid w:val="003D5C6D"/>
  </w:style>
  <w:style w:type="character" w:customStyle="1" w:styleId="WW8Num18z3">
    <w:name w:val="WW8Num18z3"/>
    <w:rsid w:val="003D5C6D"/>
  </w:style>
  <w:style w:type="character" w:customStyle="1" w:styleId="WW8Num18z4">
    <w:name w:val="WW8Num18z4"/>
    <w:rsid w:val="003D5C6D"/>
  </w:style>
  <w:style w:type="character" w:customStyle="1" w:styleId="WW8Num18z5">
    <w:name w:val="WW8Num18z5"/>
    <w:rsid w:val="003D5C6D"/>
  </w:style>
  <w:style w:type="character" w:customStyle="1" w:styleId="WW8Num18z6">
    <w:name w:val="WW8Num18z6"/>
    <w:rsid w:val="003D5C6D"/>
  </w:style>
  <w:style w:type="character" w:customStyle="1" w:styleId="WW8Num18z7">
    <w:name w:val="WW8Num18z7"/>
    <w:rsid w:val="003D5C6D"/>
  </w:style>
  <w:style w:type="character" w:customStyle="1" w:styleId="WW8Num18z8">
    <w:name w:val="WW8Num18z8"/>
    <w:rsid w:val="003D5C6D"/>
  </w:style>
  <w:style w:type="character" w:customStyle="1" w:styleId="WW8Num19z0">
    <w:name w:val="WW8Num19z0"/>
    <w:rsid w:val="003D5C6D"/>
  </w:style>
  <w:style w:type="character" w:customStyle="1" w:styleId="WW8Num19z1">
    <w:name w:val="WW8Num19z1"/>
    <w:rsid w:val="003D5C6D"/>
  </w:style>
  <w:style w:type="character" w:customStyle="1" w:styleId="WW8Num19z2">
    <w:name w:val="WW8Num19z2"/>
    <w:rsid w:val="003D5C6D"/>
  </w:style>
  <w:style w:type="character" w:customStyle="1" w:styleId="WW8Num19z3">
    <w:name w:val="WW8Num19z3"/>
    <w:rsid w:val="003D5C6D"/>
  </w:style>
  <w:style w:type="character" w:customStyle="1" w:styleId="WW8Num19z4">
    <w:name w:val="WW8Num19z4"/>
    <w:rsid w:val="003D5C6D"/>
  </w:style>
  <w:style w:type="character" w:customStyle="1" w:styleId="WW8Num19z5">
    <w:name w:val="WW8Num19z5"/>
    <w:rsid w:val="003D5C6D"/>
  </w:style>
  <w:style w:type="character" w:customStyle="1" w:styleId="WW8Num19z6">
    <w:name w:val="WW8Num19z6"/>
    <w:rsid w:val="003D5C6D"/>
  </w:style>
  <w:style w:type="character" w:customStyle="1" w:styleId="WW8Num19z7">
    <w:name w:val="WW8Num19z7"/>
    <w:rsid w:val="003D5C6D"/>
  </w:style>
  <w:style w:type="character" w:customStyle="1" w:styleId="WW8Num19z8">
    <w:name w:val="WW8Num19z8"/>
    <w:rsid w:val="003D5C6D"/>
  </w:style>
  <w:style w:type="character" w:customStyle="1" w:styleId="WW8Num20z0">
    <w:name w:val="WW8Num20z0"/>
    <w:rsid w:val="003D5C6D"/>
    <w:rPr>
      <w:rFonts w:ascii="Times New Roman" w:hAnsi="Times New Roman" w:cs="Times New Roman"/>
    </w:rPr>
  </w:style>
  <w:style w:type="character" w:customStyle="1" w:styleId="WW8Num20z1">
    <w:name w:val="WW8Num20z1"/>
    <w:rsid w:val="003D5C6D"/>
    <w:rPr>
      <w:sz w:val="24"/>
      <w:szCs w:val="24"/>
    </w:rPr>
  </w:style>
  <w:style w:type="character" w:customStyle="1" w:styleId="WW8Num20z2">
    <w:name w:val="WW8Num20z2"/>
    <w:rsid w:val="003D5C6D"/>
  </w:style>
  <w:style w:type="character" w:customStyle="1" w:styleId="WW8Num20z3">
    <w:name w:val="WW8Num20z3"/>
    <w:rsid w:val="003D5C6D"/>
  </w:style>
  <w:style w:type="character" w:customStyle="1" w:styleId="WW8Num20z4">
    <w:name w:val="WW8Num20z4"/>
    <w:rsid w:val="003D5C6D"/>
  </w:style>
  <w:style w:type="character" w:customStyle="1" w:styleId="WW8Num20z5">
    <w:name w:val="WW8Num20z5"/>
    <w:rsid w:val="003D5C6D"/>
  </w:style>
  <w:style w:type="character" w:customStyle="1" w:styleId="WW8Num20z6">
    <w:name w:val="WW8Num20z6"/>
    <w:rsid w:val="003D5C6D"/>
  </w:style>
  <w:style w:type="character" w:customStyle="1" w:styleId="WW8Num20z7">
    <w:name w:val="WW8Num20z7"/>
    <w:rsid w:val="003D5C6D"/>
  </w:style>
  <w:style w:type="character" w:customStyle="1" w:styleId="WW8Num20z8">
    <w:name w:val="WW8Num20z8"/>
    <w:rsid w:val="003D5C6D"/>
  </w:style>
  <w:style w:type="character" w:customStyle="1" w:styleId="WW8Num21z0">
    <w:name w:val="WW8Num21z0"/>
    <w:rsid w:val="003D5C6D"/>
    <w:rPr>
      <w:rFonts w:ascii="Symbol" w:hAnsi="Symbol" w:cs="Symbol"/>
    </w:rPr>
  </w:style>
  <w:style w:type="character" w:customStyle="1" w:styleId="WW8Num21z1">
    <w:name w:val="WW8Num21z1"/>
    <w:rsid w:val="003D5C6D"/>
  </w:style>
  <w:style w:type="character" w:customStyle="1" w:styleId="WW8Num21z2">
    <w:name w:val="WW8Num21z2"/>
    <w:rsid w:val="003D5C6D"/>
  </w:style>
  <w:style w:type="character" w:customStyle="1" w:styleId="WW8Num21z3">
    <w:name w:val="WW8Num21z3"/>
    <w:rsid w:val="003D5C6D"/>
  </w:style>
  <w:style w:type="character" w:customStyle="1" w:styleId="WW8Num21z4">
    <w:name w:val="WW8Num21z4"/>
    <w:rsid w:val="003D5C6D"/>
  </w:style>
  <w:style w:type="character" w:customStyle="1" w:styleId="WW8Num21z5">
    <w:name w:val="WW8Num21z5"/>
    <w:rsid w:val="003D5C6D"/>
  </w:style>
  <w:style w:type="character" w:customStyle="1" w:styleId="WW8Num21z6">
    <w:name w:val="WW8Num21z6"/>
    <w:rsid w:val="003D5C6D"/>
  </w:style>
  <w:style w:type="character" w:customStyle="1" w:styleId="WW8Num21z7">
    <w:name w:val="WW8Num21z7"/>
    <w:rsid w:val="003D5C6D"/>
  </w:style>
  <w:style w:type="character" w:customStyle="1" w:styleId="WW8Num21z8">
    <w:name w:val="WW8Num21z8"/>
    <w:rsid w:val="003D5C6D"/>
  </w:style>
  <w:style w:type="character" w:customStyle="1" w:styleId="WW8Num22z0">
    <w:name w:val="WW8Num22z0"/>
    <w:rsid w:val="003D5C6D"/>
  </w:style>
  <w:style w:type="character" w:customStyle="1" w:styleId="WW8Num22z1">
    <w:name w:val="WW8Num22z1"/>
    <w:rsid w:val="003D5C6D"/>
  </w:style>
  <w:style w:type="character" w:customStyle="1" w:styleId="WW8Num22z2">
    <w:name w:val="WW8Num22z2"/>
    <w:rsid w:val="003D5C6D"/>
  </w:style>
  <w:style w:type="character" w:customStyle="1" w:styleId="WW8Num22z3">
    <w:name w:val="WW8Num22z3"/>
    <w:rsid w:val="003D5C6D"/>
  </w:style>
  <w:style w:type="character" w:customStyle="1" w:styleId="WW8Num22z4">
    <w:name w:val="WW8Num22z4"/>
    <w:rsid w:val="003D5C6D"/>
  </w:style>
  <w:style w:type="character" w:customStyle="1" w:styleId="WW8Num22z5">
    <w:name w:val="WW8Num22z5"/>
    <w:rsid w:val="003D5C6D"/>
  </w:style>
  <w:style w:type="character" w:customStyle="1" w:styleId="WW8Num22z6">
    <w:name w:val="WW8Num22z6"/>
    <w:rsid w:val="003D5C6D"/>
  </w:style>
  <w:style w:type="character" w:customStyle="1" w:styleId="WW8Num22z7">
    <w:name w:val="WW8Num22z7"/>
    <w:rsid w:val="003D5C6D"/>
  </w:style>
  <w:style w:type="character" w:customStyle="1" w:styleId="WW8Num22z8">
    <w:name w:val="WW8Num22z8"/>
    <w:rsid w:val="003D5C6D"/>
  </w:style>
  <w:style w:type="character" w:customStyle="1" w:styleId="WW8Num23z0">
    <w:name w:val="WW8Num23z0"/>
    <w:rsid w:val="003D5C6D"/>
    <w:rPr>
      <w:b w:val="0"/>
    </w:rPr>
  </w:style>
  <w:style w:type="character" w:customStyle="1" w:styleId="WW8Num23z1">
    <w:name w:val="WW8Num23z1"/>
    <w:rsid w:val="003D5C6D"/>
  </w:style>
  <w:style w:type="character" w:customStyle="1" w:styleId="WW8Num23z2">
    <w:name w:val="WW8Num23z2"/>
    <w:rsid w:val="003D5C6D"/>
  </w:style>
  <w:style w:type="character" w:customStyle="1" w:styleId="WW8Num23z3">
    <w:name w:val="WW8Num23z3"/>
    <w:rsid w:val="003D5C6D"/>
  </w:style>
  <w:style w:type="character" w:customStyle="1" w:styleId="WW8Num23z4">
    <w:name w:val="WW8Num23z4"/>
    <w:rsid w:val="003D5C6D"/>
  </w:style>
  <w:style w:type="character" w:customStyle="1" w:styleId="WW8Num23z5">
    <w:name w:val="WW8Num23z5"/>
    <w:rsid w:val="003D5C6D"/>
  </w:style>
  <w:style w:type="character" w:customStyle="1" w:styleId="WW8Num23z6">
    <w:name w:val="WW8Num23z6"/>
    <w:rsid w:val="003D5C6D"/>
  </w:style>
  <w:style w:type="character" w:customStyle="1" w:styleId="WW8Num23z7">
    <w:name w:val="WW8Num23z7"/>
    <w:rsid w:val="003D5C6D"/>
  </w:style>
  <w:style w:type="character" w:customStyle="1" w:styleId="WW8Num23z8">
    <w:name w:val="WW8Num23z8"/>
    <w:rsid w:val="003D5C6D"/>
  </w:style>
  <w:style w:type="character" w:customStyle="1" w:styleId="WW8Num24z0">
    <w:name w:val="WW8Num24z0"/>
    <w:rsid w:val="003D5C6D"/>
  </w:style>
  <w:style w:type="character" w:customStyle="1" w:styleId="WW8Num24z1">
    <w:name w:val="WW8Num24z1"/>
    <w:rsid w:val="003D5C6D"/>
  </w:style>
  <w:style w:type="character" w:customStyle="1" w:styleId="WW8Num24z2">
    <w:name w:val="WW8Num24z2"/>
    <w:rsid w:val="003D5C6D"/>
  </w:style>
  <w:style w:type="character" w:customStyle="1" w:styleId="WW8Num24z3">
    <w:name w:val="WW8Num24z3"/>
    <w:rsid w:val="003D5C6D"/>
  </w:style>
  <w:style w:type="character" w:customStyle="1" w:styleId="WW8Num24z4">
    <w:name w:val="WW8Num24z4"/>
    <w:rsid w:val="003D5C6D"/>
  </w:style>
  <w:style w:type="character" w:customStyle="1" w:styleId="WW8Num24z5">
    <w:name w:val="WW8Num24z5"/>
    <w:rsid w:val="003D5C6D"/>
  </w:style>
  <w:style w:type="character" w:customStyle="1" w:styleId="WW8Num24z6">
    <w:name w:val="WW8Num24z6"/>
    <w:rsid w:val="003D5C6D"/>
  </w:style>
  <w:style w:type="character" w:customStyle="1" w:styleId="WW8Num24z7">
    <w:name w:val="WW8Num24z7"/>
    <w:rsid w:val="003D5C6D"/>
  </w:style>
  <w:style w:type="character" w:customStyle="1" w:styleId="WW8Num24z8">
    <w:name w:val="WW8Num24z8"/>
    <w:rsid w:val="003D5C6D"/>
  </w:style>
  <w:style w:type="character" w:customStyle="1" w:styleId="WW8Num25z0">
    <w:name w:val="WW8Num25z0"/>
    <w:rsid w:val="003D5C6D"/>
  </w:style>
  <w:style w:type="character" w:customStyle="1" w:styleId="WW8Num25z1">
    <w:name w:val="WW8Num25z1"/>
    <w:rsid w:val="003D5C6D"/>
  </w:style>
  <w:style w:type="character" w:customStyle="1" w:styleId="WW8Num25z2">
    <w:name w:val="WW8Num25z2"/>
    <w:rsid w:val="003D5C6D"/>
  </w:style>
  <w:style w:type="character" w:customStyle="1" w:styleId="WW8Num25z3">
    <w:name w:val="WW8Num25z3"/>
    <w:rsid w:val="003D5C6D"/>
  </w:style>
  <w:style w:type="character" w:customStyle="1" w:styleId="WW8Num25z4">
    <w:name w:val="WW8Num25z4"/>
    <w:rsid w:val="003D5C6D"/>
  </w:style>
  <w:style w:type="character" w:customStyle="1" w:styleId="WW8Num25z5">
    <w:name w:val="WW8Num25z5"/>
    <w:rsid w:val="003D5C6D"/>
  </w:style>
  <w:style w:type="character" w:customStyle="1" w:styleId="WW8Num25z6">
    <w:name w:val="WW8Num25z6"/>
    <w:rsid w:val="003D5C6D"/>
  </w:style>
  <w:style w:type="character" w:customStyle="1" w:styleId="WW8Num25z7">
    <w:name w:val="WW8Num25z7"/>
    <w:rsid w:val="003D5C6D"/>
  </w:style>
  <w:style w:type="character" w:customStyle="1" w:styleId="WW8Num25z8">
    <w:name w:val="WW8Num25z8"/>
    <w:rsid w:val="003D5C6D"/>
  </w:style>
  <w:style w:type="character" w:customStyle="1" w:styleId="WW8Num26z0">
    <w:name w:val="WW8Num26z0"/>
    <w:rsid w:val="003D5C6D"/>
    <w:rPr>
      <w:rFonts w:ascii="Times New Roman" w:eastAsia="Times New Roman" w:hAnsi="Times New Roman" w:cs="Times New Roman"/>
    </w:rPr>
  </w:style>
  <w:style w:type="character" w:customStyle="1" w:styleId="WW8Num26z1">
    <w:name w:val="WW8Num26z1"/>
    <w:rsid w:val="003D5C6D"/>
    <w:rPr>
      <w:rFonts w:ascii="Courier New" w:hAnsi="Courier New" w:cs="Courier New"/>
    </w:rPr>
  </w:style>
  <w:style w:type="character" w:customStyle="1" w:styleId="WW8Num26z2">
    <w:name w:val="WW8Num26z2"/>
    <w:rsid w:val="003D5C6D"/>
    <w:rPr>
      <w:rFonts w:ascii="Wingdings" w:hAnsi="Wingdings" w:cs="Wingdings"/>
    </w:rPr>
  </w:style>
  <w:style w:type="character" w:customStyle="1" w:styleId="WW8Num26z3">
    <w:name w:val="WW8Num26z3"/>
    <w:rsid w:val="003D5C6D"/>
    <w:rPr>
      <w:rFonts w:ascii="Symbol" w:hAnsi="Symbol" w:cs="Symbol"/>
    </w:rPr>
  </w:style>
  <w:style w:type="character" w:customStyle="1" w:styleId="WW8Num27z0">
    <w:name w:val="WW8Num27z0"/>
    <w:rsid w:val="003D5C6D"/>
  </w:style>
  <w:style w:type="character" w:customStyle="1" w:styleId="WW8Num27z1">
    <w:name w:val="WW8Num27z1"/>
    <w:rsid w:val="003D5C6D"/>
  </w:style>
  <w:style w:type="character" w:customStyle="1" w:styleId="WW8Num27z2">
    <w:name w:val="WW8Num27z2"/>
    <w:rsid w:val="003D5C6D"/>
  </w:style>
  <w:style w:type="character" w:customStyle="1" w:styleId="WW8Num27z3">
    <w:name w:val="WW8Num27z3"/>
    <w:rsid w:val="003D5C6D"/>
  </w:style>
  <w:style w:type="character" w:customStyle="1" w:styleId="WW8Num27z4">
    <w:name w:val="WW8Num27z4"/>
    <w:rsid w:val="003D5C6D"/>
  </w:style>
  <w:style w:type="character" w:customStyle="1" w:styleId="WW8Num27z5">
    <w:name w:val="WW8Num27z5"/>
    <w:rsid w:val="003D5C6D"/>
  </w:style>
  <w:style w:type="character" w:customStyle="1" w:styleId="WW8Num27z6">
    <w:name w:val="WW8Num27z6"/>
    <w:rsid w:val="003D5C6D"/>
  </w:style>
  <w:style w:type="character" w:customStyle="1" w:styleId="WW8Num27z7">
    <w:name w:val="WW8Num27z7"/>
    <w:rsid w:val="003D5C6D"/>
  </w:style>
  <w:style w:type="character" w:customStyle="1" w:styleId="WW8Num27z8">
    <w:name w:val="WW8Num27z8"/>
    <w:rsid w:val="003D5C6D"/>
  </w:style>
  <w:style w:type="character" w:customStyle="1" w:styleId="WW8Num28z0">
    <w:name w:val="WW8Num28z0"/>
    <w:rsid w:val="003D5C6D"/>
    <w:rPr>
      <w:rFonts w:ascii="All Times New Roman" w:eastAsia="Times New Roman" w:hAnsi="All Times New Roman" w:cs="All Times New Roman"/>
    </w:rPr>
  </w:style>
  <w:style w:type="character" w:customStyle="1" w:styleId="WW8Num28z1">
    <w:name w:val="WW8Num28z1"/>
    <w:rsid w:val="003D5C6D"/>
    <w:rPr>
      <w:rFonts w:ascii="Courier New" w:hAnsi="Courier New" w:cs="Courier New"/>
    </w:rPr>
  </w:style>
  <w:style w:type="character" w:customStyle="1" w:styleId="WW8Num28z2">
    <w:name w:val="WW8Num28z2"/>
    <w:rsid w:val="003D5C6D"/>
    <w:rPr>
      <w:rFonts w:ascii="Wingdings" w:hAnsi="Wingdings" w:cs="Wingdings"/>
    </w:rPr>
  </w:style>
  <w:style w:type="character" w:customStyle="1" w:styleId="WW8Num28z3">
    <w:name w:val="WW8Num28z3"/>
    <w:rsid w:val="003D5C6D"/>
    <w:rPr>
      <w:rFonts w:ascii="Symbol" w:hAnsi="Symbol" w:cs="Symbol"/>
    </w:rPr>
  </w:style>
  <w:style w:type="character" w:customStyle="1" w:styleId="WW8Num29z0">
    <w:name w:val="WW8Num29z0"/>
    <w:rsid w:val="003D5C6D"/>
    <w:rPr>
      <w:bCs/>
      <w:sz w:val="24"/>
      <w:szCs w:val="24"/>
    </w:rPr>
  </w:style>
  <w:style w:type="character" w:customStyle="1" w:styleId="WW8Num29z1">
    <w:name w:val="WW8Num29z1"/>
    <w:rsid w:val="003D5C6D"/>
  </w:style>
  <w:style w:type="character" w:customStyle="1" w:styleId="WW8Num29z2">
    <w:name w:val="WW8Num29z2"/>
    <w:rsid w:val="003D5C6D"/>
  </w:style>
  <w:style w:type="character" w:customStyle="1" w:styleId="WW8Num29z3">
    <w:name w:val="WW8Num29z3"/>
    <w:rsid w:val="003D5C6D"/>
  </w:style>
  <w:style w:type="character" w:customStyle="1" w:styleId="WW8Num29z4">
    <w:name w:val="WW8Num29z4"/>
    <w:rsid w:val="003D5C6D"/>
  </w:style>
  <w:style w:type="character" w:customStyle="1" w:styleId="WW8Num29z5">
    <w:name w:val="WW8Num29z5"/>
    <w:rsid w:val="003D5C6D"/>
  </w:style>
  <w:style w:type="character" w:customStyle="1" w:styleId="WW8Num29z6">
    <w:name w:val="WW8Num29z6"/>
    <w:rsid w:val="003D5C6D"/>
  </w:style>
  <w:style w:type="character" w:customStyle="1" w:styleId="WW8Num29z7">
    <w:name w:val="WW8Num29z7"/>
    <w:rsid w:val="003D5C6D"/>
  </w:style>
  <w:style w:type="character" w:customStyle="1" w:styleId="WW8Num29z8">
    <w:name w:val="WW8Num29z8"/>
    <w:rsid w:val="003D5C6D"/>
  </w:style>
  <w:style w:type="character" w:customStyle="1" w:styleId="WW8Num30z0">
    <w:name w:val="WW8Num30z0"/>
    <w:rsid w:val="003D5C6D"/>
    <w:rPr>
      <w:rFonts w:ascii="Symbol" w:hAnsi="Symbol" w:cs="Symbol"/>
    </w:rPr>
  </w:style>
  <w:style w:type="character" w:customStyle="1" w:styleId="WW8Num30z1">
    <w:name w:val="WW8Num30z1"/>
    <w:rsid w:val="003D5C6D"/>
    <w:rPr>
      <w:rFonts w:ascii="Courier New" w:hAnsi="Courier New" w:cs="Courier New"/>
    </w:rPr>
  </w:style>
  <w:style w:type="character" w:customStyle="1" w:styleId="WW8Num30z2">
    <w:name w:val="WW8Num30z2"/>
    <w:rsid w:val="003D5C6D"/>
    <w:rPr>
      <w:rFonts w:ascii="Wingdings" w:hAnsi="Wingdings" w:cs="Wingdings"/>
    </w:rPr>
  </w:style>
  <w:style w:type="character" w:customStyle="1" w:styleId="WW8Num31z0">
    <w:name w:val="WW8Num31z0"/>
    <w:rsid w:val="003D5C6D"/>
  </w:style>
  <w:style w:type="character" w:customStyle="1" w:styleId="WW8Num31z1">
    <w:name w:val="WW8Num31z1"/>
    <w:rsid w:val="003D5C6D"/>
  </w:style>
  <w:style w:type="character" w:customStyle="1" w:styleId="WW8Num31z2">
    <w:name w:val="WW8Num31z2"/>
    <w:rsid w:val="003D5C6D"/>
  </w:style>
  <w:style w:type="character" w:customStyle="1" w:styleId="WW8Num31z3">
    <w:name w:val="WW8Num31z3"/>
    <w:rsid w:val="003D5C6D"/>
  </w:style>
  <w:style w:type="character" w:customStyle="1" w:styleId="WW8Num31z4">
    <w:name w:val="WW8Num31z4"/>
    <w:rsid w:val="003D5C6D"/>
  </w:style>
  <w:style w:type="character" w:customStyle="1" w:styleId="WW8Num31z5">
    <w:name w:val="WW8Num31z5"/>
    <w:rsid w:val="003D5C6D"/>
  </w:style>
  <w:style w:type="character" w:customStyle="1" w:styleId="WW8Num31z6">
    <w:name w:val="WW8Num31z6"/>
    <w:rsid w:val="003D5C6D"/>
  </w:style>
  <w:style w:type="character" w:customStyle="1" w:styleId="WW8Num31z7">
    <w:name w:val="WW8Num31z7"/>
    <w:rsid w:val="003D5C6D"/>
  </w:style>
  <w:style w:type="character" w:customStyle="1" w:styleId="WW8Num31z8">
    <w:name w:val="WW8Num31z8"/>
    <w:rsid w:val="003D5C6D"/>
  </w:style>
  <w:style w:type="character" w:customStyle="1" w:styleId="WW8Num32z0">
    <w:name w:val="WW8Num32z0"/>
    <w:rsid w:val="003D5C6D"/>
  </w:style>
  <w:style w:type="character" w:customStyle="1" w:styleId="WW8Num32z1">
    <w:name w:val="WW8Num32z1"/>
    <w:rsid w:val="003D5C6D"/>
  </w:style>
  <w:style w:type="character" w:customStyle="1" w:styleId="WW8Num32z2">
    <w:name w:val="WW8Num32z2"/>
    <w:rsid w:val="003D5C6D"/>
  </w:style>
  <w:style w:type="character" w:customStyle="1" w:styleId="WW8Num32z3">
    <w:name w:val="WW8Num32z3"/>
    <w:rsid w:val="003D5C6D"/>
  </w:style>
  <w:style w:type="character" w:customStyle="1" w:styleId="WW8Num32z4">
    <w:name w:val="WW8Num32z4"/>
    <w:rsid w:val="003D5C6D"/>
  </w:style>
  <w:style w:type="character" w:customStyle="1" w:styleId="WW8Num32z5">
    <w:name w:val="WW8Num32z5"/>
    <w:rsid w:val="003D5C6D"/>
  </w:style>
  <w:style w:type="character" w:customStyle="1" w:styleId="WW8Num32z6">
    <w:name w:val="WW8Num32z6"/>
    <w:rsid w:val="003D5C6D"/>
  </w:style>
  <w:style w:type="character" w:customStyle="1" w:styleId="WW8Num32z7">
    <w:name w:val="WW8Num32z7"/>
    <w:rsid w:val="003D5C6D"/>
  </w:style>
  <w:style w:type="character" w:customStyle="1" w:styleId="WW8Num32z8">
    <w:name w:val="WW8Num32z8"/>
    <w:rsid w:val="003D5C6D"/>
  </w:style>
  <w:style w:type="character" w:customStyle="1" w:styleId="WW8Num33z0">
    <w:name w:val="WW8Num33z0"/>
    <w:rsid w:val="003D5C6D"/>
    <w:rPr>
      <w:bCs/>
      <w:sz w:val="24"/>
      <w:szCs w:val="24"/>
    </w:rPr>
  </w:style>
  <w:style w:type="character" w:customStyle="1" w:styleId="WW8Num33z1">
    <w:name w:val="WW8Num33z1"/>
    <w:rsid w:val="003D5C6D"/>
  </w:style>
  <w:style w:type="character" w:customStyle="1" w:styleId="WW8Num33z2">
    <w:name w:val="WW8Num33z2"/>
    <w:rsid w:val="003D5C6D"/>
  </w:style>
  <w:style w:type="character" w:customStyle="1" w:styleId="WW8Num33z3">
    <w:name w:val="WW8Num33z3"/>
    <w:rsid w:val="003D5C6D"/>
  </w:style>
  <w:style w:type="character" w:customStyle="1" w:styleId="WW8Num33z4">
    <w:name w:val="WW8Num33z4"/>
    <w:rsid w:val="003D5C6D"/>
  </w:style>
  <w:style w:type="character" w:customStyle="1" w:styleId="WW8Num33z5">
    <w:name w:val="WW8Num33z5"/>
    <w:rsid w:val="003D5C6D"/>
  </w:style>
  <w:style w:type="character" w:customStyle="1" w:styleId="WW8Num33z6">
    <w:name w:val="WW8Num33z6"/>
    <w:rsid w:val="003D5C6D"/>
  </w:style>
  <w:style w:type="character" w:customStyle="1" w:styleId="WW8Num33z7">
    <w:name w:val="WW8Num33z7"/>
    <w:rsid w:val="003D5C6D"/>
  </w:style>
  <w:style w:type="character" w:customStyle="1" w:styleId="WW8Num33z8">
    <w:name w:val="WW8Num33z8"/>
    <w:rsid w:val="003D5C6D"/>
  </w:style>
  <w:style w:type="character" w:customStyle="1" w:styleId="WW8Num34z0">
    <w:name w:val="WW8Num34z0"/>
    <w:rsid w:val="003D5C6D"/>
    <w:rPr>
      <w:rFonts w:ascii="Wingdings" w:hAnsi="Wingdings" w:cs="Wingdings"/>
    </w:rPr>
  </w:style>
  <w:style w:type="character" w:customStyle="1" w:styleId="WW8Num34z1">
    <w:name w:val="WW8Num34z1"/>
    <w:rsid w:val="003D5C6D"/>
    <w:rPr>
      <w:rFonts w:ascii="Courier New" w:hAnsi="Courier New" w:cs="Courier New"/>
    </w:rPr>
  </w:style>
  <w:style w:type="character" w:customStyle="1" w:styleId="WW8Num34z3">
    <w:name w:val="WW8Num34z3"/>
    <w:rsid w:val="003D5C6D"/>
    <w:rPr>
      <w:rFonts w:ascii="Symbol" w:hAnsi="Symbol" w:cs="Symbol"/>
    </w:rPr>
  </w:style>
  <w:style w:type="character" w:customStyle="1" w:styleId="WW8Num35z0">
    <w:name w:val="WW8Num35z0"/>
    <w:rsid w:val="003D5C6D"/>
    <w:rPr>
      <w:rFonts w:ascii="All Times New Roman" w:eastAsia="Times New Roman" w:hAnsi="All Times New Roman" w:cs="All Times New Roman"/>
    </w:rPr>
  </w:style>
  <w:style w:type="character" w:customStyle="1" w:styleId="WW8Num35z1">
    <w:name w:val="WW8Num35z1"/>
    <w:rsid w:val="003D5C6D"/>
    <w:rPr>
      <w:rFonts w:ascii="Courier New" w:hAnsi="Courier New" w:cs="Courier New"/>
    </w:rPr>
  </w:style>
  <w:style w:type="character" w:customStyle="1" w:styleId="WW8Num35z2">
    <w:name w:val="WW8Num35z2"/>
    <w:rsid w:val="003D5C6D"/>
    <w:rPr>
      <w:rFonts w:ascii="Wingdings" w:hAnsi="Wingdings" w:cs="Wingdings"/>
    </w:rPr>
  </w:style>
  <w:style w:type="character" w:customStyle="1" w:styleId="WW8Num35z3">
    <w:name w:val="WW8Num35z3"/>
    <w:rsid w:val="003D5C6D"/>
    <w:rPr>
      <w:rFonts w:ascii="Symbol" w:hAnsi="Symbol" w:cs="Symbol"/>
    </w:rPr>
  </w:style>
  <w:style w:type="character" w:customStyle="1" w:styleId="WW8Num36z0">
    <w:name w:val="WW8Num36z0"/>
    <w:rsid w:val="003D5C6D"/>
  </w:style>
  <w:style w:type="character" w:customStyle="1" w:styleId="WW8Num36z1">
    <w:name w:val="WW8Num36z1"/>
    <w:rsid w:val="003D5C6D"/>
  </w:style>
  <w:style w:type="character" w:customStyle="1" w:styleId="WW8Num36z2">
    <w:name w:val="WW8Num36z2"/>
    <w:rsid w:val="003D5C6D"/>
  </w:style>
  <w:style w:type="character" w:customStyle="1" w:styleId="WW8Num36z3">
    <w:name w:val="WW8Num36z3"/>
    <w:rsid w:val="003D5C6D"/>
  </w:style>
  <w:style w:type="character" w:customStyle="1" w:styleId="WW8Num36z4">
    <w:name w:val="WW8Num36z4"/>
    <w:rsid w:val="003D5C6D"/>
  </w:style>
  <w:style w:type="character" w:customStyle="1" w:styleId="WW8Num36z5">
    <w:name w:val="WW8Num36z5"/>
    <w:rsid w:val="003D5C6D"/>
  </w:style>
  <w:style w:type="character" w:customStyle="1" w:styleId="WW8Num36z6">
    <w:name w:val="WW8Num36z6"/>
    <w:rsid w:val="003D5C6D"/>
  </w:style>
  <w:style w:type="character" w:customStyle="1" w:styleId="WW8Num36z7">
    <w:name w:val="WW8Num36z7"/>
    <w:rsid w:val="003D5C6D"/>
  </w:style>
  <w:style w:type="character" w:customStyle="1" w:styleId="WW8Num36z8">
    <w:name w:val="WW8Num36z8"/>
    <w:rsid w:val="003D5C6D"/>
  </w:style>
  <w:style w:type="character" w:customStyle="1" w:styleId="WW8Num37z0">
    <w:name w:val="WW8Num37z0"/>
    <w:rsid w:val="003D5C6D"/>
  </w:style>
  <w:style w:type="character" w:customStyle="1" w:styleId="WW8Num37z1">
    <w:name w:val="WW8Num37z1"/>
    <w:rsid w:val="003D5C6D"/>
  </w:style>
  <w:style w:type="character" w:customStyle="1" w:styleId="WW8Num37z2">
    <w:name w:val="WW8Num37z2"/>
    <w:rsid w:val="003D5C6D"/>
  </w:style>
  <w:style w:type="character" w:customStyle="1" w:styleId="WW8Num37z3">
    <w:name w:val="WW8Num37z3"/>
    <w:rsid w:val="003D5C6D"/>
  </w:style>
  <w:style w:type="character" w:customStyle="1" w:styleId="WW8Num37z4">
    <w:name w:val="WW8Num37z4"/>
    <w:rsid w:val="003D5C6D"/>
  </w:style>
  <w:style w:type="character" w:customStyle="1" w:styleId="WW8Num37z5">
    <w:name w:val="WW8Num37z5"/>
    <w:rsid w:val="003D5C6D"/>
  </w:style>
  <w:style w:type="character" w:customStyle="1" w:styleId="WW8Num37z6">
    <w:name w:val="WW8Num37z6"/>
    <w:rsid w:val="003D5C6D"/>
  </w:style>
  <w:style w:type="character" w:customStyle="1" w:styleId="WW8Num37z7">
    <w:name w:val="WW8Num37z7"/>
    <w:rsid w:val="003D5C6D"/>
  </w:style>
  <w:style w:type="character" w:customStyle="1" w:styleId="WW8Num37z8">
    <w:name w:val="WW8Num37z8"/>
    <w:rsid w:val="003D5C6D"/>
  </w:style>
  <w:style w:type="character" w:customStyle="1" w:styleId="WW8Num38z0">
    <w:name w:val="WW8Num38z0"/>
    <w:rsid w:val="003D5C6D"/>
  </w:style>
  <w:style w:type="character" w:customStyle="1" w:styleId="WW8Num38z1">
    <w:name w:val="WW8Num38z1"/>
    <w:rsid w:val="003D5C6D"/>
    <w:rPr>
      <w:rFonts w:ascii="Times New Roman" w:eastAsia="Times New Roman" w:hAnsi="Times New Roman" w:cs="Times New Roman"/>
    </w:rPr>
  </w:style>
  <w:style w:type="character" w:customStyle="1" w:styleId="WW8Num38z2">
    <w:name w:val="WW8Num38z2"/>
    <w:rsid w:val="003D5C6D"/>
  </w:style>
  <w:style w:type="character" w:customStyle="1" w:styleId="WW8Num38z3">
    <w:name w:val="WW8Num38z3"/>
    <w:rsid w:val="003D5C6D"/>
  </w:style>
  <w:style w:type="character" w:customStyle="1" w:styleId="WW8Num38z4">
    <w:name w:val="WW8Num38z4"/>
    <w:rsid w:val="003D5C6D"/>
  </w:style>
  <w:style w:type="character" w:customStyle="1" w:styleId="WW8Num38z5">
    <w:name w:val="WW8Num38z5"/>
    <w:rsid w:val="003D5C6D"/>
  </w:style>
  <w:style w:type="character" w:customStyle="1" w:styleId="WW8Num38z6">
    <w:name w:val="WW8Num38z6"/>
    <w:rsid w:val="003D5C6D"/>
  </w:style>
  <w:style w:type="character" w:customStyle="1" w:styleId="WW8Num38z7">
    <w:name w:val="WW8Num38z7"/>
    <w:rsid w:val="003D5C6D"/>
  </w:style>
  <w:style w:type="character" w:customStyle="1" w:styleId="WW8Num38z8">
    <w:name w:val="WW8Num38z8"/>
    <w:rsid w:val="003D5C6D"/>
  </w:style>
  <w:style w:type="character" w:customStyle="1" w:styleId="WW8Num39z0">
    <w:name w:val="WW8Num39z0"/>
    <w:rsid w:val="003D5C6D"/>
  </w:style>
  <w:style w:type="character" w:customStyle="1" w:styleId="WW8Num39z1">
    <w:name w:val="WW8Num39z1"/>
    <w:rsid w:val="003D5C6D"/>
    <w:rPr>
      <w:b/>
      <w:sz w:val="24"/>
      <w:szCs w:val="24"/>
    </w:rPr>
  </w:style>
  <w:style w:type="character" w:customStyle="1" w:styleId="WW8Num39z2">
    <w:name w:val="WW8Num39z2"/>
    <w:rsid w:val="003D5C6D"/>
  </w:style>
  <w:style w:type="character" w:customStyle="1" w:styleId="WW8Num39z3">
    <w:name w:val="WW8Num39z3"/>
    <w:rsid w:val="003D5C6D"/>
  </w:style>
  <w:style w:type="character" w:customStyle="1" w:styleId="WW8Num39z4">
    <w:name w:val="WW8Num39z4"/>
    <w:rsid w:val="003D5C6D"/>
  </w:style>
  <w:style w:type="character" w:customStyle="1" w:styleId="WW8Num39z5">
    <w:name w:val="WW8Num39z5"/>
    <w:rsid w:val="003D5C6D"/>
  </w:style>
  <w:style w:type="character" w:customStyle="1" w:styleId="WW8Num39z6">
    <w:name w:val="WW8Num39z6"/>
    <w:rsid w:val="003D5C6D"/>
  </w:style>
  <w:style w:type="character" w:customStyle="1" w:styleId="WW8Num39z7">
    <w:name w:val="WW8Num39z7"/>
    <w:rsid w:val="003D5C6D"/>
  </w:style>
  <w:style w:type="character" w:customStyle="1" w:styleId="WW8Num39z8">
    <w:name w:val="WW8Num39z8"/>
    <w:rsid w:val="003D5C6D"/>
  </w:style>
  <w:style w:type="character" w:customStyle="1" w:styleId="WW8Num40z0">
    <w:name w:val="WW8Num40z0"/>
    <w:rsid w:val="003D5C6D"/>
    <w:rPr>
      <w:rFonts w:ascii="Symbol" w:hAnsi="Symbol" w:cs="Symbol"/>
    </w:rPr>
  </w:style>
  <w:style w:type="character" w:customStyle="1" w:styleId="WW8Num40z1">
    <w:name w:val="WW8Num40z1"/>
    <w:rsid w:val="003D5C6D"/>
    <w:rPr>
      <w:rFonts w:ascii="Courier New" w:hAnsi="Courier New" w:cs="Courier New"/>
    </w:rPr>
  </w:style>
  <w:style w:type="character" w:customStyle="1" w:styleId="WW8Num40z2">
    <w:name w:val="WW8Num40z2"/>
    <w:rsid w:val="003D5C6D"/>
    <w:rPr>
      <w:rFonts w:ascii="Wingdings" w:hAnsi="Wingdings" w:cs="Wingdings"/>
    </w:rPr>
  </w:style>
  <w:style w:type="character" w:customStyle="1" w:styleId="WW8Num41z0">
    <w:name w:val="WW8Num41z0"/>
    <w:rsid w:val="003D5C6D"/>
    <w:rPr>
      <w:rFonts w:ascii="All Times New Roman" w:eastAsia="Times New Roman" w:hAnsi="All Times New Roman" w:cs="All Times New Roman"/>
    </w:rPr>
  </w:style>
  <w:style w:type="character" w:customStyle="1" w:styleId="WW8Num41z1">
    <w:name w:val="WW8Num41z1"/>
    <w:rsid w:val="003D5C6D"/>
    <w:rPr>
      <w:rFonts w:ascii="Courier New" w:hAnsi="Courier New" w:cs="Courier New"/>
    </w:rPr>
  </w:style>
  <w:style w:type="character" w:customStyle="1" w:styleId="WW8Num41z2">
    <w:name w:val="WW8Num41z2"/>
    <w:rsid w:val="003D5C6D"/>
    <w:rPr>
      <w:rFonts w:ascii="Wingdings" w:hAnsi="Wingdings" w:cs="Wingdings"/>
    </w:rPr>
  </w:style>
  <w:style w:type="character" w:customStyle="1" w:styleId="WW8Num41z3">
    <w:name w:val="WW8Num41z3"/>
    <w:rsid w:val="003D5C6D"/>
    <w:rPr>
      <w:rFonts w:ascii="Symbol" w:hAnsi="Symbol" w:cs="Symbol"/>
    </w:rPr>
  </w:style>
  <w:style w:type="character" w:customStyle="1" w:styleId="11">
    <w:name w:val="Шрифт на абзаца по подразбиране1"/>
    <w:rsid w:val="003D5C6D"/>
  </w:style>
  <w:style w:type="character" w:customStyle="1" w:styleId="15">
    <w:name w:val="Знак Знак15"/>
    <w:basedOn w:val="11"/>
    <w:rsid w:val="003D5C6D"/>
    <w:rPr>
      <w:b/>
      <w:sz w:val="24"/>
    </w:rPr>
  </w:style>
  <w:style w:type="character" w:customStyle="1" w:styleId="14">
    <w:name w:val="Знак Знак14"/>
    <w:basedOn w:val="11"/>
    <w:rsid w:val="003D5C6D"/>
    <w:rPr>
      <w:rFonts w:ascii="Tahoma" w:hAnsi="Tahoma" w:cs="Tahoma"/>
      <w:b/>
      <w:sz w:val="24"/>
      <w:lang w:val="bg-BG" w:eastAsia="bg-BG"/>
    </w:rPr>
  </w:style>
  <w:style w:type="character" w:customStyle="1" w:styleId="13">
    <w:name w:val="Знак Знак13"/>
    <w:basedOn w:val="11"/>
    <w:rsid w:val="003D5C6D"/>
    <w:rPr>
      <w:rFonts w:ascii="Tahoma" w:hAnsi="Tahoma" w:cs="Tahoma"/>
      <w:b/>
      <w:sz w:val="24"/>
      <w:u w:val="single"/>
    </w:rPr>
  </w:style>
  <w:style w:type="character" w:customStyle="1" w:styleId="12">
    <w:name w:val="Знак Знак12"/>
    <w:basedOn w:val="11"/>
    <w:rsid w:val="003D5C6D"/>
    <w:rPr>
      <w:rFonts w:ascii="Tahoma" w:hAnsi="Tahoma" w:cs="Tahoma"/>
      <w:b/>
    </w:rPr>
  </w:style>
  <w:style w:type="character" w:customStyle="1" w:styleId="110">
    <w:name w:val="Знак Знак11"/>
    <w:basedOn w:val="11"/>
    <w:rsid w:val="003D5C6D"/>
    <w:rPr>
      <w:rFonts w:ascii="Tahoma" w:hAnsi="Tahoma" w:cs="Tahoma"/>
      <w:b/>
      <w:sz w:val="32"/>
    </w:rPr>
  </w:style>
  <w:style w:type="character" w:customStyle="1" w:styleId="100">
    <w:name w:val="Знак Знак10"/>
    <w:basedOn w:val="11"/>
    <w:rsid w:val="003D5C6D"/>
    <w:rPr>
      <w:b/>
      <w:bCs/>
    </w:rPr>
  </w:style>
  <w:style w:type="character" w:customStyle="1" w:styleId="9">
    <w:name w:val="Знак Знак9"/>
    <w:basedOn w:val="11"/>
    <w:rsid w:val="003D5C6D"/>
    <w:rPr>
      <w:rFonts w:ascii="Tahoma" w:hAnsi="Tahoma" w:cs="Tahoma"/>
      <w:b/>
      <w:sz w:val="24"/>
    </w:rPr>
  </w:style>
  <w:style w:type="character" w:customStyle="1" w:styleId="8">
    <w:name w:val="Знак Знак8"/>
    <w:basedOn w:val="11"/>
    <w:rsid w:val="003D5C6D"/>
    <w:rPr>
      <w:rFonts w:ascii="Tahoma" w:hAnsi="Tahoma" w:cs="Tahoma"/>
      <w:b/>
      <w:sz w:val="24"/>
    </w:rPr>
  </w:style>
  <w:style w:type="character" w:styleId="a8">
    <w:name w:val="page number"/>
    <w:basedOn w:val="11"/>
    <w:rsid w:val="003D5C6D"/>
  </w:style>
  <w:style w:type="character" w:customStyle="1" w:styleId="71">
    <w:name w:val="Знак Знак7"/>
    <w:basedOn w:val="11"/>
    <w:rsid w:val="003D5C6D"/>
  </w:style>
  <w:style w:type="character" w:customStyle="1" w:styleId="61">
    <w:name w:val="Знак Знак6"/>
    <w:basedOn w:val="11"/>
    <w:rsid w:val="003D5C6D"/>
    <w:rPr>
      <w:rFonts w:ascii="Tahoma" w:hAnsi="Tahoma" w:cs="Tahoma"/>
      <w:b/>
      <w:sz w:val="24"/>
    </w:rPr>
  </w:style>
  <w:style w:type="character" w:customStyle="1" w:styleId="51">
    <w:name w:val="Знак Знак5"/>
    <w:basedOn w:val="11"/>
    <w:rsid w:val="003D5C6D"/>
  </w:style>
  <w:style w:type="character" w:customStyle="1" w:styleId="41">
    <w:name w:val="Знак Знак4"/>
    <w:basedOn w:val="11"/>
    <w:rsid w:val="003D5C6D"/>
    <w:rPr>
      <w:sz w:val="24"/>
    </w:rPr>
  </w:style>
  <w:style w:type="character" w:customStyle="1" w:styleId="31">
    <w:name w:val="Знак Знак3"/>
    <w:basedOn w:val="11"/>
    <w:rsid w:val="003D5C6D"/>
    <w:rPr>
      <w:b/>
      <w:sz w:val="22"/>
    </w:rPr>
  </w:style>
  <w:style w:type="character" w:customStyle="1" w:styleId="21">
    <w:name w:val="Знак Знак2"/>
    <w:basedOn w:val="11"/>
    <w:rsid w:val="003D5C6D"/>
    <w:rPr>
      <w:rFonts w:ascii="Tahoma" w:hAnsi="Tahoma" w:cs="Tahoma"/>
      <w:b/>
      <w:sz w:val="24"/>
    </w:rPr>
  </w:style>
  <w:style w:type="character" w:customStyle="1" w:styleId="16">
    <w:name w:val="Знак Знак1"/>
    <w:basedOn w:val="11"/>
    <w:rsid w:val="003D5C6D"/>
    <w:rPr>
      <w:rFonts w:ascii="Tahoma" w:hAnsi="Tahoma" w:cs="Tahoma"/>
      <w:b/>
      <w:bCs/>
      <w:sz w:val="24"/>
    </w:rPr>
  </w:style>
  <w:style w:type="character" w:styleId="a9">
    <w:name w:val="Hyperlink"/>
    <w:basedOn w:val="11"/>
    <w:uiPriority w:val="99"/>
    <w:rsid w:val="003D5C6D"/>
    <w:rPr>
      <w:color w:val="0000FF"/>
      <w:u w:val="single"/>
    </w:rPr>
  </w:style>
  <w:style w:type="character" w:customStyle="1" w:styleId="aa">
    <w:name w:val="Знак Знак"/>
    <w:basedOn w:val="11"/>
    <w:rsid w:val="003D5C6D"/>
    <w:rPr>
      <w:rFonts w:ascii="Tahoma" w:hAnsi="Tahoma" w:cs="Tahoma"/>
      <w:sz w:val="16"/>
      <w:szCs w:val="16"/>
    </w:rPr>
  </w:style>
  <w:style w:type="character" w:customStyle="1" w:styleId="StyleCharChar">
    <w:name w:val="Style Char Char"/>
    <w:basedOn w:val="11"/>
    <w:rsid w:val="003D5C6D"/>
    <w:rPr>
      <w:sz w:val="24"/>
      <w:szCs w:val="24"/>
      <w:lang w:val="bg-BG" w:bidi="ar-SA"/>
    </w:rPr>
  </w:style>
  <w:style w:type="character" w:customStyle="1" w:styleId="apple-style-span">
    <w:name w:val="apple-style-span"/>
    <w:basedOn w:val="11"/>
    <w:rsid w:val="003D5C6D"/>
  </w:style>
  <w:style w:type="character" w:styleId="ab">
    <w:name w:val="Emphasis"/>
    <w:basedOn w:val="11"/>
    <w:qFormat/>
    <w:rsid w:val="003D5C6D"/>
    <w:rPr>
      <w:i/>
      <w:iCs/>
    </w:rPr>
  </w:style>
  <w:style w:type="paragraph" w:customStyle="1" w:styleId="17">
    <w:name w:val="Заглавие1"/>
    <w:basedOn w:val="a"/>
    <w:next w:val="a3"/>
    <w:rsid w:val="003D5C6D"/>
    <w:pPr>
      <w:suppressAutoHyphens/>
      <w:jc w:val="center"/>
    </w:pPr>
    <w:rPr>
      <w:b/>
      <w:sz w:val="22"/>
      <w:lang w:eastAsia="zh-CN"/>
    </w:rPr>
  </w:style>
  <w:style w:type="paragraph" w:styleId="ac">
    <w:name w:val="List"/>
    <w:basedOn w:val="a3"/>
    <w:rsid w:val="003D5C6D"/>
    <w:pPr>
      <w:suppressAutoHyphens/>
    </w:pPr>
    <w:rPr>
      <w:rFonts w:cs="Arial"/>
      <w:lang w:eastAsia="zh-CN"/>
    </w:rPr>
  </w:style>
  <w:style w:type="paragraph" w:styleId="ad">
    <w:name w:val="caption"/>
    <w:basedOn w:val="a"/>
    <w:qFormat/>
    <w:rsid w:val="003D5C6D"/>
    <w:pPr>
      <w:suppressLineNumbers/>
      <w:suppressAutoHyphens/>
      <w:spacing w:before="120" w:after="120"/>
    </w:pPr>
    <w:rPr>
      <w:rFonts w:cs="Arial"/>
      <w:i/>
      <w:iCs/>
      <w:sz w:val="24"/>
      <w:szCs w:val="24"/>
      <w:lang w:eastAsia="zh-CN"/>
    </w:rPr>
  </w:style>
  <w:style w:type="paragraph" w:customStyle="1" w:styleId="ae">
    <w:name w:val="Указател"/>
    <w:basedOn w:val="a"/>
    <w:rsid w:val="003D5C6D"/>
    <w:pPr>
      <w:suppressLineNumbers/>
      <w:suppressAutoHyphens/>
    </w:pPr>
    <w:rPr>
      <w:rFonts w:cs="Arial"/>
      <w:lang w:eastAsia="zh-CN"/>
    </w:rPr>
  </w:style>
  <w:style w:type="paragraph" w:customStyle="1" w:styleId="FR3">
    <w:name w:val="FR3"/>
    <w:rsid w:val="003D5C6D"/>
    <w:pPr>
      <w:widowControl w:val="0"/>
      <w:suppressAutoHyphens/>
      <w:overflowPunct w:val="0"/>
      <w:autoSpaceDE w:val="0"/>
      <w:spacing w:after="0" w:line="240" w:lineRule="auto"/>
      <w:textAlignment w:val="baseline"/>
    </w:pPr>
    <w:rPr>
      <w:rFonts w:ascii="Arial" w:eastAsia="Times New Roman" w:hAnsi="Arial" w:cs="Arial"/>
      <w:b/>
      <w:sz w:val="44"/>
      <w:szCs w:val="20"/>
      <w:lang w:eastAsia="zh-CN"/>
    </w:rPr>
  </w:style>
  <w:style w:type="paragraph" w:customStyle="1" w:styleId="CharCharCharCharChar">
    <w:name w:val="Знак Char Char Char Char Char Знак"/>
    <w:basedOn w:val="a"/>
    <w:rsid w:val="003D5C6D"/>
    <w:pPr>
      <w:tabs>
        <w:tab w:val="left" w:pos="709"/>
      </w:tabs>
      <w:suppressAutoHyphens/>
    </w:pPr>
    <w:rPr>
      <w:rFonts w:ascii="Tahoma" w:hAnsi="Tahoma" w:cs="Tahoma"/>
      <w:sz w:val="24"/>
      <w:szCs w:val="24"/>
      <w:lang w:val="pl-PL" w:eastAsia="zh-CN"/>
    </w:rPr>
  </w:style>
  <w:style w:type="paragraph" w:customStyle="1" w:styleId="210">
    <w:name w:val="Основен текст 21"/>
    <w:basedOn w:val="a"/>
    <w:rsid w:val="003D5C6D"/>
    <w:pPr>
      <w:suppressAutoHyphens/>
    </w:pPr>
    <w:rPr>
      <w:rFonts w:ascii="Tahoma" w:hAnsi="Tahoma" w:cs="Tahoma"/>
      <w:b/>
      <w:sz w:val="24"/>
      <w:lang w:eastAsia="zh-CN"/>
    </w:rPr>
  </w:style>
  <w:style w:type="paragraph" w:styleId="af">
    <w:name w:val="header"/>
    <w:basedOn w:val="a"/>
    <w:link w:val="af0"/>
    <w:rsid w:val="003D5C6D"/>
    <w:pPr>
      <w:tabs>
        <w:tab w:val="center" w:pos="4153"/>
        <w:tab w:val="right" w:pos="8306"/>
      </w:tabs>
      <w:suppressAutoHyphens/>
    </w:pPr>
    <w:rPr>
      <w:lang w:eastAsia="zh-CN"/>
    </w:rPr>
  </w:style>
  <w:style w:type="character" w:customStyle="1" w:styleId="af0">
    <w:name w:val="Горен колонтитул Знак"/>
    <w:basedOn w:val="a0"/>
    <w:link w:val="af"/>
    <w:rsid w:val="003D5C6D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1">
    <w:name w:val="footer"/>
    <w:basedOn w:val="a"/>
    <w:link w:val="af2"/>
    <w:rsid w:val="003D5C6D"/>
    <w:pPr>
      <w:tabs>
        <w:tab w:val="center" w:pos="4320"/>
        <w:tab w:val="right" w:pos="8640"/>
      </w:tabs>
      <w:suppressAutoHyphens/>
    </w:pPr>
    <w:rPr>
      <w:lang w:eastAsia="zh-CN"/>
    </w:rPr>
  </w:style>
  <w:style w:type="character" w:customStyle="1" w:styleId="af2">
    <w:name w:val="Долен колонтитул Знак"/>
    <w:basedOn w:val="a0"/>
    <w:link w:val="af1"/>
    <w:rsid w:val="003D5C6D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310">
    <w:name w:val="Основен текст 31"/>
    <w:basedOn w:val="a"/>
    <w:rsid w:val="003D5C6D"/>
    <w:pPr>
      <w:suppressAutoHyphens/>
      <w:jc w:val="both"/>
    </w:pPr>
    <w:rPr>
      <w:sz w:val="24"/>
      <w:lang w:eastAsia="zh-CN"/>
    </w:rPr>
  </w:style>
  <w:style w:type="paragraph" w:customStyle="1" w:styleId="211">
    <w:name w:val="Основен текст с отстъп 21"/>
    <w:basedOn w:val="a"/>
    <w:rsid w:val="003D5C6D"/>
    <w:pPr>
      <w:suppressAutoHyphens/>
      <w:ind w:left="360"/>
      <w:jc w:val="both"/>
    </w:pPr>
    <w:rPr>
      <w:rFonts w:ascii="Tahoma" w:hAnsi="Tahoma" w:cs="Tahoma"/>
      <w:b/>
      <w:sz w:val="24"/>
      <w:lang w:eastAsia="zh-CN"/>
    </w:rPr>
  </w:style>
  <w:style w:type="paragraph" w:customStyle="1" w:styleId="311">
    <w:name w:val="Основен текст с отстъп 31"/>
    <w:basedOn w:val="a"/>
    <w:rsid w:val="003D5C6D"/>
    <w:pPr>
      <w:suppressAutoHyphens/>
      <w:ind w:left="720"/>
      <w:jc w:val="both"/>
    </w:pPr>
    <w:rPr>
      <w:rFonts w:ascii="Tahoma" w:hAnsi="Tahoma" w:cs="Tahoma"/>
      <w:b/>
      <w:bCs/>
      <w:sz w:val="24"/>
      <w:lang w:eastAsia="zh-CN"/>
    </w:rPr>
  </w:style>
  <w:style w:type="paragraph" w:styleId="af3">
    <w:name w:val="Balloon Text"/>
    <w:basedOn w:val="a"/>
    <w:link w:val="af4"/>
    <w:rsid w:val="003D5C6D"/>
    <w:pPr>
      <w:suppressAutoHyphens/>
    </w:pPr>
    <w:rPr>
      <w:rFonts w:ascii="Tahoma" w:hAnsi="Tahoma" w:cs="Tahoma"/>
      <w:sz w:val="16"/>
      <w:szCs w:val="16"/>
      <w:lang w:eastAsia="zh-CN"/>
    </w:rPr>
  </w:style>
  <w:style w:type="character" w:customStyle="1" w:styleId="af4">
    <w:name w:val="Изнесен текст Знак"/>
    <w:basedOn w:val="a0"/>
    <w:link w:val="af3"/>
    <w:rsid w:val="003D5C6D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18">
    <w:name w:val="Блоков текст1"/>
    <w:basedOn w:val="a"/>
    <w:rsid w:val="003D5C6D"/>
    <w:pPr>
      <w:suppressAutoHyphens/>
      <w:ind w:left="540" w:right="-2" w:hanging="180"/>
      <w:jc w:val="both"/>
    </w:pPr>
    <w:rPr>
      <w:rFonts w:ascii="Tahoma" w:hAnsi="Tahoma" w:cs="Tahoma"/>
      <w:b/>
      <w:sz w:val="19"/>
      <w:szCs w:val="19"/>
      <w:lang w:eastAsia="zh-CN"/>
    </w:rPr>
  </w:style>
  <w:style w:type="paragraph" w:customStyle="1" w:styleId="Char">
    <w:name w:val="Char"/>
    <w:basedOn w:val="a"/>
    <w:rsid w:val="003D5C6D"/>
    <w:pPr>
      <w:tabs>
        <w:tab w:val="left" w:pos="709"/>
      </w:tabs>
      <w:suppressAutoHyphens/>
    </w:pPr>
    <w:rPr>
      <w:rFonts w:ascii="Tahoma" w:hAnsi="Tahoma" w:cs="Tahoma"/>
      <w:sz w:val="24"/>
      <w:szCs w:val="24"/>
      <w:lang w:val="pl-PL" w:eastAsia="zh-CN"/>
    </w:rPr>
  </w:style>
  <w:style w:type="paragraph" w:customStyle="1" w:styleId="StyleChar">
    <w:name w:val="Style Char"/>
    <w:rsid w:val="003D5C6D"/>
    <w:pPr>
      <w:widowControl w:val="0"/>
      <w:suppressAutoHyphens/>
      <w:autoSpaceDE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har1">
    <w:name w:val="Char1"/>
    <w:basedOn w:val="a"/>
    <w:rsid w:val="003D5C6D"/>
    <w:pPr>
      <w:tabs>
        <w:tab w:val="left" w:pos="709"/>
      </w:tabs>
      <w:suppressAutoHyphens/>
    </w:pPr>
    <w:rPr>
      <w:rFonts w:ascii="Tahoma" w:hAnsi="Tahoma" w:cs="Tahoma"/>
      <w:sz w:val="24"/>
      <w:szCs w:val="24"/>
      <w:lang w:val="pl-PL" w:eastAsia="zh-CN"/>
    </w:rPr>
  </w:style>
  <w:style w:type="paragraph" w:customStyle="1" w:styleId="firstline">
    <w:name w:val="firstline"/>
    <w:basedOn w:val="a"/>
    <w:rsid w:val="003D5C6D"/>
    <w:pPr>
      <w:suppressAutoHyphens/>
      <w:spacing w:before="280" w:after="280"/>
    </w:pPr>
    <w:rPr>
      <w:sz w:val="24"/>
      <w:szCs w:val="24"/>
      <w:lang w:eastAsia="zh-CN"/>
    </w:rPr>
  </w:style>
  <w:style w:type="paragraph" w:customStyle="1" w:styleId="FR2">
    <w:name w:val="FR2"/>
    <w:rsid w:val="003D5C6D"/>
    <w:pPr>
      <w:widowControl w:val="0"/>
      <w:suppressAutoHyphens/>
      <w:spacing w:before="440" w:after="0" w:line="240" w:lineRule="auto"/>
      <w:jc w:val="both"/>
    </w:pPr>
    <w:rPr>
      <w:rFonts w:ascii="Arial Narrow" w:eastAsia="Times New Roman" w:hAnsi="Arial Narrow" w:cs="Arial Narrow"/>
      <w:sz w:val="36"/>
      <w:szCs w:val="20"/>
      <w:lang w:eastAsia="zh-CN"/>
    </w:rPr>
  </w:style>
  <w:style w:type="paragraph" w:customStyle="1" w:styleId="-">
    <w:name w:val="Таблица - съдържание"/>
    <w:basedOn w:val="a"/>
    <w:rsid w:val="003D5C6D"/>
    <w:pPr>
      <w:suppressLineNumbers/>
      <w:suppressAutoHyphens/>
    </w:pPr>
    <w:rPr>
      <w:lang w:eastAsia="zh-CN"/>
    </w:rPr>
  </w:style>
  <w:style w:type="paragraph" w:customStyle="1" w:styleId="-0">
    <w:name w:val="Таблица - заглавие"/>
    <w:basedOn w:val="-"/>
    <w:rsid w:val="003D5C6D"/>
    <w:pPr>
      <w:jc w:val="center"/>
    </w:pPr>
    <w:rPr>
      <w:b/>
      <w:bCs/>
    </w:rPr>
  </w:style>
  <w:style w:type="table" w:styleId="af5">
    <w:name w:val="Table Grid"/>
    <w:basedOn w:val="a1"/>
    <w:rsid w:val="003D5C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rsid w:val="003D5C6D"/>
    <w:rPr>
      <w:rFonts w:ascii="Tahoma" w:hAnsi="Tahoma"/>
      <w:b/>
      <w:sz w:val="24"/>
    </w:rPr>
  </w:style>
  <w:style w:type="character" w:customStyle="1" w:styleId="23">
    <w:name w:val="Основен текст 2 Знак"/>
    <w:basedOn w:val="a0"/>
    <w:link w:val="22"/>
    <w:rsid w:val="003D5C6D"/>
    <w:rPr>
      <w:rFonts w:ascii="Tahoma" w:eastAsia="Times New Roman" w:hAnsi="Tahoma" w:cs="Times New Roman"/>
      <w:b/>
      <w:sz w:val="24"/>
      <w:szCs w:val="20"/>
    </w:rPr>
  </w:style>
  <w:style w:type="paragraph" w:styleId="32">
    <w:name w:val="Body Text 3"/>
    <w:basedOn w:val="a"/>
    <w:link w:val="33"/>
    <w:rsid w:val="003D5C6D"/>
    <w:pPr>
      <w:jc w:val="both"/>
    </w:pPr>
    <w:rPr>
      <w:sz w:val="24"/>
    </w:rPr>
  </w:style>
  <w:style w:type="character" w:customStyle="1" w:styleId="33">
    <w:name w:val="Основен текст 3 Знак"/>
    <w:basedOn w:val="a0"/>
    <w:link w:val="32"/>
    <w:rsid w:val="003D5C6D"/>
    <w:rPr>
      <w:rFonts w:ascii="Times New Roman" w:eastAsia="Times New Roman" w:hAnsi="Times New Roman" w:cs="Times New Roman"/>
      <w:sz w:val="24"/>
      <w:szCs w:val="20"/>
    </w:rPr>
  </w:style>
  <w:style w:type="paragraph" w:styleId="af6">
    <w:name w:val="Title"/>
    <w:basedOn w:val="a"/>
    <w:link w:val="af7"/>
    <w:qFormat/>
    <w:rsid w:val="003D5C6D"/>
    <w:pPr>
      <w:jc w:val="center"/>
    </w:pPr>
    <w:rPr>
      <w:b/>
      <w:sz w:val="22"/>
    </w:rPr>
  </w:style>
  <w:style w:type="character" w:customStyle="1" w:styleId="af7">
    <w:name w:val="Заглавие Знак"/>
    <w:basedOn w:val="a0"/>
    <w:link w:val="af6"/>
    <w:rsid w:val="003D5C6D"/>
    <w:rPr>
      <w:rFonts w:ascii="Times New Roman" w:eastAsia="Times New Roman" w:hAnsi="Times New Roman" w:cs="Times New Roman"/>
      <w:b/>
      <w:szCs w:val="20"/>
    </w:rPr>
  </w:style>
  <w:style w:type="paragraph" w:styleId="24">
    <w:name w:val="Body Text Indent 2"/>
    <w:basedOn w:val="a"/>
    <w:link w:val="25"/>
    <w:rsid w:val="003D5C6D"/>
    <w:pPr>
      <w:ind w:left="360"/>
      <w:jc w:val="both"/>
    </w:pPr>
    <w:rPr>
      <w:rFonts w:ascii="Tahoma" w:hAnsi="Tahoma" w:cs="Tahoma"/>
      <w:b/>
      <w:sz w:val="24"/>
    </w:rPr>
  </w:style>
  <w:style w:type="character" w:customStyle="1" w:styleId="25">
    <w:name w:val="Основен текст с отстъп 2 Знак"/>
    <w:basedOn w:val="a0"/>
    <w:link w:val="24"/>
    <w:rsid w:val="003D5C6D"/>
    <w:rPr>
      <w:rFonts w:ascii="Tahoma" w:eastAsia="Times New Roman" w:hAnsi="Tahoma" w:cs="Tahoma"/>
      <w:b/>
      <w:sz w:val="24"/>
      <w:szCs w:val="20"/>
    </w:rPr>
  </w:style>
  <w:style w:type="paragraph" w:styleId="34">
    <w:name w:val="Body Text Indent 3"/>
    <w:basedOn w:val="a"/>
    <w:link w:val="35"/>
    <w:rsid w:val="003D5C6D"/>
    <w:pPr>
      <w:ind w:left="720"/>
      <w:jc w:val="both"/>
    </w:pPr>
    <w:rPr>
      <w:rFonts w:ascii="Tahoma" w:hAnsi="Tahoma" w:cs="Tahoma"/>
      <w:b/>
      <w:bCs/>
      <w:sz w:val="24"/>
    </w:rPr>
  </w:style>
  <w:style w:type="character" w:customStyle="1" w:styleId="35">
    <w:name w:val="Основен текст с отстъп 3 Знак"/>
    <w:basedOn w:val="a0"/>
    <w:link w:val="34"/>
    <w:rsid w:val="003D5C6D"/>
    <w:rPr>
      <w:rFonts w:ascii="Tahoma" w:eastAsia="Times New Roman" w:hAnsi="Tahoma" w:cs="Tahoma"/>
      <w:b/>
      <w:bCs/>
      <w:sz w:val="24"/>
      <w:szCs w:val="20"/>
    </w:rPr>
  </w:style>
  <w:style w:type="paragraph" w:styleId="af8">
    <w:name w:val="Block Text"/>
    <w:basedOn w:val="a"/>
    <w:rsid w:val="003D5C6D"/>
    <w:pPr>
      <w:ind w:left="540" w:right="-2" w:hanging="180"/>
      <w:jc w:val="both"/>
    </w:pPr>
    <w:rPr>
      <w:rFonts w:ascii="Tahoma" w:hAnsi="Tahoma" w:cs="Tahoma"/>
      <w:b/>
      <w:sz w:val="19"/>
      <w:szCs w:val="19"/>
    </w:rPr>
  </w:style>
  <w:style w:type="numbering" w:styleId="111111">
    <w:name w:val="Outline List 2"/>
    <w:aliases w:val="1.1 / 1.1.1"/>
    <w:basedOn w:val="a2"/>
    <w:rsid w:val="003D5C6D"/>
    <w:pPr>
      <w:numPr>
        <w:numId w:val="29"/>
      </w:numPr>
    </w:pPr>
  </w:style>
  <w:style w:type="paragraph" w:customStyle="1" w:styleId="af9">
    <w:name w:val="Знак"/>
    <w:basedOn w:val="a"/>
    <w:rsid w:val="003D5C6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">
    <w:name w:val="Char Char"/>
    <w:basedOn w:val="a"/>
    <w:rsid w:val="003D5C6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styleId="afa">
    <w:name w:val="FollowedHyperlink"/>
    <w:basedOn w:val="a0"/>
    <w:uiPriority w:val="99"/>
    <w:semiHidden/>
    <w:unhideWhenUsed/>
    <w:rsid w:val="003D5C6D"/>
    <w:rPr>
      <w:color w:val="800080"/>
      <w:u w:val="single"/>
    </w:rPr>
  </w:style>
  <w:style w:type="paragraph" w:customStyle="1" w:styleId="xl63">
    <w:name w:val="xl63"/>
    <w:basedOn w:val="a"/>
    <w:rsid w:val="003D5C6D"/>
    <w:pPr>
      <w:spacing w:before="100" w:beforeAutospacing="1" w:after="100" w:afterAutospacing="1"/>
      <w:jc w:val="center"/>
      <w:textAlignment w:val="center"/>
    </w:pPr>
    <w:rPr>
      <w:sz w:val="24"/>
      <w:szCs w:val="24"/>
      <w:lang w:eastAsia="bg-BG"/>
    </w:rPr>
  </w:style>
  <w:style w:type="paragraph" w:customStyle="1" w:styleId="xl64">
    <w:name w:val="xl64"/>
    <w:basedOn w:val="a"/>
    <w:rsid w:val="003D5C6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65">
    <w:name w:val="xl65"/>
    <w:basedOn w:val="a"/>
    <w:rsid w:val="003D5C6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66">
    <w:name w:val="xl66"/>
    <w:basedOn w:val="a"/>
    <w:rsid w:val="003D5C6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67">
    <w:name w:val="xl67"/>
    <w:basedOn w:val="a"/>
    <w:rsid w:val="003D5C6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bg-BG"/>
    </w:rPr>
  </w:style>
  <w:style w:type="paragraph" w:customStyle="1" w:styleId="xl68">
    <w:name w:val="xl68"/>
    <w:basedOn w:val="a"/>
    <w:rsid w:val="003D5C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69">
    <w:name w:val="xl69"/>
    <w:basedOn w:val="a"/>
    <w:rsid w:val="003D5C6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70">
    <w:name w:val="xl70"/>
    <w:basedOn w:val="a"/>
    <w:rsid w:val="003D5C6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71">
    <w:name w:val="xl71"/>
    <w:basedOn w:val="a"/>
    <w:rsid w:val="003D5C6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72">
    <w:name w:val="xl72"/>
    <w:basedOn w:val="a"/>
    <w:rsid w:val="003D5C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73">
    <w:name w:val="xl73"/>
    <w:basedOn w:val="a"/>
    <w:rsid w:val="003D5C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bg-BG"/>
    </w:rPr>
  </w:style>
  <w:style w:type="paragraph" w:customStyle="1" w:styleId="xl74">
    <w:name w:val="xl74"/>
    <w:basedOn w:val="a"/>
    <w:rsid w:val="003D5C6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75">
    <w:name w:val="xl75"/>
    <w:basedOn w:val="a"/>
    <w:rsid w:val="003D5C6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76">
    <w:name w:val="xl76"/>
    <w:basedOn w:val="a"/>
    <w:rsid w:val="003D5C6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bg-BG"/>
    </w:rPr>
  </w:style>
  <w:style w:type="paragraph" w:customStyle="1" w:styleId="xl77">
    <w:name w:val="xl77"/>
    <w:basedOn w:val="a"/>
    <w:rsid w:val="003D5C6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bg-BG"/>
    </w:rPr>
  </w:style>
  <w:style w:type="paragraph" w:customStyle="1" w:styleId="xl78">
    <w:name w:val="xl78"/>
    <w:basedOn w:val="a"/>
    <w:rsid w:val="003D5C6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bg-BG"/>
    </w:rPr>
  </w:style>
  <w:style w:type="paragraph" w:customStyle="1" w:styleId="xl79">
    <w:name w:val="xl79"/>
    <w:basedOn w:val="a"/>
    <w:rsid w:val="003D5C6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bg-BG"/>
    </w:rPr>
  </w:style>
  <w:style w:type="paragraph" w:customStyle="1" w:styleId="xl80">
    <w:name w:val="xl80"/>
    <w:basedOn w:val="a"/>
    <w:rsid w:val="003D5C6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bg-BG"/>
    </w:rPr>
  </w:style>
  <w:style w:type="paragraph" w:customStyle="1" w:styleId="xl81">
    <w:name w:val="xl81"/>
    <w:basedOn w:val="a"/>
    <w:rsid w:val="003D5C6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bg-BG"/>
    </w:rPr>
  </w:style>
  <w:style w:type="paragraph" w:customStyle="1" w:styleId="xl82">
    <w:name w:val="xl82"/>
    <w:basedOn w:val="a"/>
    <w:rsid w:val="003D5C6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83">
    <w:name w:val="xl83"/>
    <w:basedOn w:val="a"/>
    <w:rsid w:val="003D5C6D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84">
    <w:name w:val="xl84"/>
    <w:basedOn w:val="a"/>
    <w:rsid w:val="003D5C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bg-BG"/>
    </w:rPr>
  </w:style>
  <w:style w:type="paragraph" w:customStyle="1" w:styleId="xl85">
    <w:name w:val="xl85"/>
    <w:basedOn w:val="a"/>
    <w:rsid w:val="003D5C6D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86">
    <w:name w:val="xl86"/>
    <w:basedOn w:val="a"/>
    <w:rsid w:val="003D5C6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bg-BG"/>
    </w:rPr>
  </w:style>
  <w:style w:type="paragraph" w:customStyle="1" w:styleId="xl87">
    <w:name w:val="xl87"/>
    <w:basedOn w:val="a"/>
    <w:rsid w:val="003D5C6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bg-BG"/>
    </w:rPr>
  </w:style>
  <w:style w:type="paragraph" w:customStyle="1" w:styleId="xl88">
    <w:name w:val="xl88"/>
    <w:basedOn w:val="a"/>
    <w:rsid w:val="003D5C6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bg-BG"/>
    </w:rPr>
  </w:style>
  <w:style w:type="paragraph" w:customStyle="1" w:styleId="xl89">
    <w:name w:val="xl89"/>
    <w:basedOn w:val="a"/>
    <w:rsid w:val="003D5C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  <w:lang w:eastAsia="bg-BG"/>
    </w:rPr>
  </w:style>
  <w:style w:type="paragraph" w:customStyle="1" w:styleId="xl90">
    <w:name w:val="xl90"/>
    <w:basedOn w:val="a"/>
    <w:rsid w:val="003D5C6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bg-BG"/>
    </w:rPr>
  </w:style>
  <w:style w:type="paragraph" w:customStyle="1" w:styleId="xl91">
    <w:name w:val="xl91"/>
    <w:basedOn w:val="a"/>
    <w:rsid w:val="003D5C6D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92">
    <w:name w:val="xl92"/>
    <w:basedOn w:val="a"/>
    <w:rsid w:val="003D5C6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93">
    <w:name w:val="xl93"/>
    <w:basedOn w:val="a"/>
    <w:rsid w:val="003D5C6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94">
    <w:name w:val="xl94"/>
    <w:basedOn w:val="a"/>
    <w:rsid w:val="003D5C6D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95">
    <w:name w:val="xl95"/>
    <w:basedOn w:val="a"/>
    <w:rsid w:val="003D5C6D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96">
    <w:name w:val="xl96"/>
    <w:basedOn w:val="a"/>
    <w:rsid w:val="003D5C6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97">
    <w:name w:val="xl97"/>
    <w:basedOn w:val="a"/>
    <w:rsid w:val="003D5C6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bg-BG"/>
    </w:rPr>
  </w:style>
  <w:style w:type="paragraph" w:customStyle="1" w:styleId="xl98">
    <w:name w:val="xl98"/>
    <w:basedOn w:val="a"/>
    <w:rsid w:val="003D5C6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99">
    <w:name w:val="xl99"/>
    <w:basedOn w:val="a"/>
    <w:rsid w:val="003D5C6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100">
    <w:name w:val="xl100"/>
    <w:basedOn w:val="a"/>
    <w:rsid w:val="003D5C6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101">
    <w:name w:val="xl101"/>
    <w:basedOn w:val="a"/>
    <w:rsid w:val="003D5C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24"/>
      <w:szCs w:val="24"/>
      <w:lang w:eastAsia="bg-BG"/>
    </w:rPr>
  </w:style>
  <w:style w:type="paragraph" w:customStyle="1" w:styleId="xl102">
    <w:name w:val="xl102"/>
    <w:basedOn w:val="a"/>
    <w:rsid w:val="003D5C6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bg-BG"/>
    </w:rPr>
  </w:style>
  <w:style w:type="paragraph" w:customStyle="1" w:styleId="xl103">
    <w:name w:val="xl103"/>
    <w:basedOn w:val="a"/>
    <w:rsid w:val="003D5C6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24"/>
      <w:szCs w:val="24"/>
      <w:lang w:eastAsia="bg-BG"/>
    </w:rPr>
  </w:style>
  <w:style w:type="paragraph" w:customStyle="1" w:styleId="xl104">
    <w:name w:val="xl104"/>
    <w:basedOn w:val="a"/>
    <w:rsid w:val="003D5C6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  <w:lang w:eastAsia="bg-BG"/>
    </w:rPr>
  </w:style>
  <w:style w:type="paragraph" w:customStyle="1" w:styleId="xl105">
    <w:name w:val="xl105"/>
    <w:basedOn w:val="a"/>
    <w:rsid w:val="003D5C6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106">
    <w:name w:val="xl106"/>
    <w:basedOn w:val="a"/>
    <w:rsid w:val="003D5C6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107">
    <w:name w:val="xl107"/>
    <w:basedOn w:val="a"/>
    <w:rsid w:val="003D5C6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bg-BG"/>
    </w:rPr>
  </w:style>
  <w:style w:type="paragraph" w:customStyle="1" w:styleId="xl108">
    <w:name w:val="xl108"/>
    <w:basedOn w:val="a"/>
    <w:rsid w:val="003D5C6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109">
    <w:name w:val="xl109"/>
    <w:basedOn w:val="a"/>
    <w:rsid w:val="003D5C6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110">
    <w:name w:val="xl110"/>
    <w:basedOn w:val="a"/>
    <w:rsid w:val="003D5C6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111">
    <w:name w:val="xl111"/>
    <w:basedOn w:val="a"/>
    <w:rsid w:val="003D5C6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112">
    <w:name w:val="xl112"/>
    <w:basedOn w:val="a"/>
    <w:rsid w:val="003D5C6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113">
    <w:name w:val="xl113"/>
    <w:basedOn w:val="a"/>
    <w:rsid w:val="003D5C6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114">
    <w:name w:val="xl114"/>
    <w:basedOn w:val="a"/>
    <w:rsid w:val="003D5C6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115">
    <w:name w:val="xl115"/>
    <w:basedOn w:val="a"/>
    <w:rsid w:val="003D5C6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116">
    <w:name w:val="xl116"/>
    <w:basedOn w:val="a"/>
    <w:rsid w:val="003D5C6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bg-BG"/>
    </w:rPr>
  </w:style>
  <w:style w:type="paragraph" w:customStyle="1" w:styleId="xl117">
    <w:name w:val="xl117"/>
    <w:basedOn w:val="a"/>
    <w:rsid w:val="003D5C6D"/>
    <w:pPr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118">
    <w:name w:val="xl118"/>
    <w:basedOn w:val="a"/>
    <w:rsid w:val="003D5C6D"/>
    <w:pPr>
      <w:spacing w:before="100" w:beforeAutospacing="1" w:after="100" w:afterAutospacing="1"/>
      <w:jc w:val="center"/>
    </w:pPr>
    <w:rPr>
      <w:rFonts w:ascii="Arial" w:hAnsi="Arial" w:cs="Arial"/>
      <w:b/>
      <w:bCs/>
      <w:sz w:val="28"/>
      <w:szCs w:val="28"/>
      <w:lang w:eastAsia="bg-BG"/>
    </w:rPr>
  </w:style>
  <w:style w:type="paragraph" w:customStyle="1" w:styleId="xl119">
    <w:name w:val="xl119"/>
    <w:basedOn w:val="a"/>
    <w:rsid w:val="003D5C6D"/>
    <w:pP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120">
    <w:name w:val="xl120"/>
    <w:basedOn w:val="a"/>
    <w:rsid w:val="003D5C6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bg-BG"/>
    </w:rPr>
  </w:style>
  <w:style w:type="paragraph" w:customStyle="1" w:styleId="xl121">
    <w:name w:val="xl121"/>
    <w:basedOn w:val="a"/>
    <w:rsid w:val="003D5C6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bg-BG"/>
    </w:rPr>
  </w:style>
  <w:style w:type="paragraph" w:customStyle="1" w:styleId="xl122">
    <w:name w:val="xl122"/>
    <w:basedOn w:val="a"/>
    <w:rsid w:val="003D5C6D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bg-BG"/>
    </w:rPr>
  </w:style>
  <w:style w:type="paragraph" w:customStyle="1" w:styleId="xl123">
    <w:name w:val="xl123"/>
    <w:basedOn w:val="a"/>
    <w:rsid w:val="003D5C6D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bg-BG"/>
    </w:rPr>
  </w:style>
  <w:style w:type="paragraph" w:customStyle="1" w:styleId="xl124">
    <w:name w:val="xl124"/>
    <w:basedOn w:val="a"/>
    <w:rsid w:val="003D5C6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bg-BG"/>
    </w:rPr>
  </w:style>
  <w:style w:type="paragraph" w:customStyle="1" w:styleId="xl125">
    <w:name w:val="xl125"/>
    <w:basedOn w:val="a"/>
    <w:rsid w:val="003D5C6D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bg-BG"/>
    </w:rPr>
  </w:style>
  <w:style w:type="paragraph" w:customStyle="1" w:styleId="xl126">
    <w:name w:val="xl126"/>
    <w:basedOn w:val="a"/>
    <w:rsid w:val="003D5C6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i/>
      <w:iCs/>
      <w:sz w:val="24"/>
      <w:szCs w:val="24"/>
      <w:lang w:eastAsia="bg-BG"/>
    </w:rPr>
  </w:style>
  <w:style w:type="paragraph" w:customStyle="1" w:styleId="xl127">
    <w:name w:val="xl127"/>
    <w:basedOn w:val="a"/>
    <w:rsid w:val="003D5C6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i/>
      <w:iCs/>
      <w:sz w:val="24"/>
      <w:szCs w:val="24"/>
      <w:lang w:eastAsia="bg-BG"/>
    </w:rPr>
  </w:style>
  <w:style w:type="paragraph" w:customStyle="1" w:styleId="xl128">
    <w:name w:val="xl128"/>
    <w:basedOn w:val="a"/>
    <w:rsid w:val="003D5C6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129">
    <w:name w:val="xl129"/>
    <w:basedOn w:val="a"/>
    <w:rsid w:val="003D5C6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130">
    <w:name w:val="xl130"/>
    <w:basedOn w:val="a"/>
    <w:rsid w:val="003D5C6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131">
    <w:name w:val="xl131"/>
    <w:basedOn w:val="a"/>
    <w:rsid w:val="003D5C6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bg-BG"/>
    </w:rPr>
  </w:style>
  <w:style w:type="paragraph" w:customStyle="1" w:styleId="xl132">
    <w:name w:val="xl132"/>
    <w:basedOn w:val="a"/>
    <w:rsid w:val="003D5C6D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bg-BG"/>
    </w:rPr>
  </w:style>
  <w:style w:type="paragraph" w:customStyle="1" w:styleId="xl133">
    <w:name w:val="xl133"/>
    <w:basedOn w:val="a"/>
    <w:rsid w:val="003D5C6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i/>
      <w:iCs/>
      <w:sz w:val="24"/>
      <w:szCs w:val="24"/>
      <w:lang w:eastAsia="bg-BG"/>
    </w:rPr>
  </w:style>
  <w:style w:type="paragraph" w:customStyle="1" w:styleId="xl134">
    <w:name w:val="xl134"/>
    <w:basedOn w:val="a"/>
    <w:rsid w:val="003D5C6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i/>
      <w:iCs/>
      <w:sz w:val="24"/>
      <w:szCs w:val="24"/>
      <w:lang w:eastAsia="bg-BG"/>
    </w:rPr>
  </w:style>
  <w:style w:type="paragraph" w:customStyle="1" w:styleId="afb">
    <w:name w:val="Стил"/>
    <w:rsid w:val="003D5C6D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13</Pages>
  <Words>4665</Words>
  <Characters>26594</Characters>
  <Application>Microsoft Office Word</Application>
  <DocSecurity>0</DocSecurity>
  <Lines>221</Lines>
  <Paragraphs>62</Paragraphs>
  <ScaleCrop>false</ScaleCrop>
  <Company/>
  <LinksUpToDate>false</LinksUpToDate>
  <CharactersWithSpaces>31197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16</cp:revision>
  <dcterms:created xsi:type="dcterms:W3CDTF">2022-04-29T06:10:00Z</dcterms:created>
  <dcterms:modified xsi:type="dcterms:W3CDTF">2022-05-12T08:37:00Z</dcterms:modified>
</cp:coreProperties>
</file>